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EF" w:rsidRPr="001605EF" w:rsidRDefault="00310EA5" w:rsidP="007F0931">
      <w:pPr>
        <w:pStyle w:val="a4"/>
        <w:ind w:left="2160" w:firstLine="720"/>
        <w:jc w:val="both"/>
        <w:rPr>
          <w:sz w:val="24"/>
          <w:szCs w:val="24"/>
        </w:rPr>
      </w:pPr>
      <w:bookmarkStart w:id="0" w:name="_title_1"/>
      <w:bookmarkStart w:id="1" w:name="_ref_358391"/>
      <w:r w:rsidRPr="001605EF">
        <w:rPr>
          <w:sz w:val="24"/>
          <w:szCs w:val="24"/>
        </w:rPr>
        <w:t xml:space="preserve">Договор об оказании платных образовательных услуг </w:t>
      </w:r>
    </w:p>
    <w:p w:rsidR="00310EA5" w:rsidRPr="001605EF" w:rsidRDefault="00310EA5" w:rsidP="00DA625E">
      <w:pPr>
        <w:pStyle w:val="a4"/>
        <w:spacing w:before="0" w:after="0"/>
        <w:rPr>
          <w:sz w:val="24"/>
          <w:szCs w:val="24"/>
        </w:rPr>
      </w:pPr>
      <w:r w:rsidRPr="001605EF">
        <w:rPr>
          <w:sz w:val="24"/>
          <w:szCs w:val="24"/>
        </w:rPr>
        <w:t>(договор об образовании)</w:t>
      </w:r>
      <w:bookmarkEnd w:id="0"/>
      <w:bookmarkEnd w:id="1"/>
      <w:r w:rsidR="005D6470">
        <w:rPr>
          <w:sz w:val="24"/>
          <w:szCs w:val="24"/>
        </w:rPr>
        <w:t xml:space="preserve"> №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81"/>
        <w:gridCol w:w="3654"/>
      </w:tblGrid>
      <w:tr w:rsidR="00C74F63" w:rsidRPr="009239CD" w:rsidTr="00BA5145">
        <w:tc>
          <w:tcPr>
            <w:tcW w:w="3232" w:type="pct"/>
            <w:tcBorders>
              <w:top w:val="nil"/>
              <w:left w:val="nil"/>
              <w:bottom w:val="nil"/>
              <w:right w:val="nil"/>
            </w:tcBorders>
          </w:tcPr>
          <w:p w:rsidR="00310EA5" w:rsidRPr="009239CD" w:rsidRDefault="00310EA5" w:rsidP="00DA625E">
            <w:pPr>
              <w:pStyle w:val="Normalunindented"/>
              <w:keepNext/>
              <w:spacing w:before="0" w:after="0" w:line="240" w:lineRule="auto"/>
              <w:jc w:val="left"/>
            </w:pPr>
            <w:r w:rsidRPr="009239CD">
              <w:t xml:space="preserve">г. </w:t>
            </w:r>
            <w:r w:rsidR="00362BD4" w:rsidRPr="009239CD">
              <w:t>Вологда</w:t>
            </w: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</w:tcPr>
          <w:p w:rsidR="00310EA5" w:rsidRPr="009239CD" w:rsidRDefault="00310EA5" w:rsidP="00DA625E">
            <w:pPr>
              <w:pStyle w:val="Normalunindented"/>
              <w:keepNext/>
              <w:spacing w:before="0" w:after="0" w:line="240" w:lineRule="auto"/>
              <w:jc w:val="right"/>
              <w:rPr>
                <w:u w:val="single"/>
              </w:rPr>
            </w:pPr>
            <w:r w:rsidRPr="009239CD">
              <w:rPr>
                <w:u w:val="single"/>
              </w:rPr>
              <w:t xml:space="preserve">"" </w:t>
            </w:r>
            <w:r w:rsidR="0022603D">
              <w:rPr>
                <w:u w:val="single"/>
              </w:rPr>
              <w:t xml:space="preserve"> ______</w:t>
            </w:r>
            <w:proofErr w:type="gramStart"/>
            <w:r w:rsidRPr="009239CD">
              <w:rPr>
                <w:u w:val="single"/>
              </w:rPr>
              <w:t>г</w:t>
            </w:r>
            <w:proofErr w:type="gramEnd"/>
            <w:r w:rsidRPr="009239CD">
              <w:rPr>
                <w:u w:val="single"/>
              </w:rPr>
              <w:t>.</w:t>
            </w:r>
          </w:p>
        </w:tc>
      </w:tr>
    </w:tbl>
    <w:p w:rsidR="00120B2E" w:rsidRPr="00120B2E" w:rsidRDefault="00BA5145" w:rsidP="00120B2E">
      <w:pPr>
        <w:rPr>
          <w:sz w:val="24"/>
          <w:szCs w:val="24"/>
        </w:rPr>
      </w:pPr>
      <w:r w:rsidRPr="00BA5145">
        <w:rPr>
          <w:b/>
        </w:rPr>
        <w:t>Общество с ограниченной ответственностью</w:t>
      </w:r>
      <w:r w:rsidR="0022603D">
        <w:rPr>
          <w:b/>
        </w:rPr>
        <w:t xml:space="preserve"> </w:t>
      </w:r>
      <w:proofErr w:type="gramStart"/>
      <w:r w:rsidR="0022603D">
        <w:rPr>
          <w:b/>
        </w:rPr>
        <w:t>«»</w:t>
      </w:r>
      <w:proofErr w:type="gramEnd"/>
      <w:r w:rsidR="0022603D">
        <w:rPr>
          <w:b/>
        </w:rPr>
        <w:t>,</w:t>
      </w:r>
      <w:r w:rsidRPr="002D2C6C">
        <w:t>далее именуемое «Заказчик», в лице</w:t>
      </w:r>
      <w:r w:rsidR="0022603D">
        <w:t xml:space="preserve"> ()</w:t>
      </w:r>
      <w:r w:rsidRPr="002D2C6C">
        <w:t xml:space="preserve">, действующего на основании </w:t>
      </w:r>
      <w:r w:rsidR="0022603D">
        <w:t>()</w:t>
      </w:r>
      <w:r w:rsidR="00310EA5" w:rsidRPr="009239CD">
        <w:t>, с одной стороны</w:t>
      </w:r>
      <w:r w:rsidR="00282142" w:rsidRPr="009239CD">
        <w:t>, и</w:t>
      </w:r>
      <w:r w:rsidR="00EC275C">
        <w:t xml:space="preserve"> </w:t>
      </w:r>
      <w:bookmarkStart w:id="2" w:name="_ref_1054303"/>
      <w:r w:rsidR="00120B2E" w:rsidRPr="00120B2E">
        <w:rPr>
          <w:b/>
          <w:sz w:val="24"/>
          <w:szCs w:val="24"/>
        </w:rPr>
        <w:t>Частное негосударственное образовательное учреждение дополнительного образования Отраслевой учебный центр «</w:t>
      </w:r>
      <w:proofErr w:type="spellStart"/>
      <w:r w:rsidR="00120B2E" w:rsidRPr="00120B2E">
        <w:rPr>
          <w:b/>
          <w:sz w:val="24"/>
          <w:szCs w:val="24"/>
        </w:rPr>
        <w:t>Строймеханизация</w:t>
      </w:r>
      <w:proofErr w:type="spellEnd"/>
      <w:r w:rsidR="00120B2E" w:rsidRPr="00120B2E">
        <w:rPr>
          <w:b/>
          <w:sz w:val="24"/>
          <w:szCs w:val="24"/>
        </w:rPr>
        <w:t xml:space="preserve"> – Профи»</w:t>
      </w:r>
      <w:r w:rsidR="00120B2E" w:rsidRPr="00120B2E">
        <w:rPr>
          <w:sz w:val="24"/>
          <w:szCs w:val="24"/>
        </w:rPr>
        <w:t xml:space="preserve"> (ЧНОУ ДПО ОУЦ «</w:t>
      </w:r>
      <w:proofErr w:type="spellStart"/>
      <w:r w:rsidR="00120B2E" w:rsidRPr="00120B2E">
        <w:rPr>
          <w:sz w:val="24"/>
          <w:szCs w:val="24"/>
        </w:rPr>
        <w:t>Строймеханизация</w:t>
      </w:r>
      <w:proofErr w:type="spellEnd"/>
      <w:r w:rsidR="00120B2E" w:rsidRPr="00120B2E">
        <w:rPr>
          <w:sz w:val="24"/>
          <w:szCs w:val="24"/>
        </w:rPr>
        <w:t xml:space="preserve">-Профи»), лицензия № 09697/2021/35 от 26.02.2021 г.,  выдана Департаментом образования Вологодской области со сроком действия «бессрочно», именуемое в дальнейшем «Исполнитель», в лице директора </w:t>
      </w:r>
      <w:proofErr w:type="spellStart"/>
      <w:r w:rsidR="00120B2E" w:rsidRPr="00120B2E">
        <w:rPr>
          <w:sz w:val="24"/>
          <w:szCs w:val="24"/>
        </w:rPr>
        <w:t>Емцова</w:t>
      </w:r>
      <w:proofErr w:type="spellEnd"/>
      <w:r w:rsidR="00120B2E" w:rsidRPr="00120B2E">
        <w:rPr>
          <w:sz w:val="24"/>
          <w:szCs w:val="24"/>
        </w:rPr>
        <w:t xml:space="preserve"> Олега Глебовича, действующего на основании Устава, с другой стороны заключили настоящий договор (далее – Договор) о нижеследующем:</w:t>
      </w:r>
    </w:p>
    <w:p w:rsidR="00310EA5" w:rsidRPr="009239CD" w:rsidRDefault="00120B2E" w:rsidP="00120B2E">
      <w:pPr>
        <w:spacing w:line="240" w:lineRule="auto"/>
      </w:pPr>
      <w:r>
        <w:rPr>
          <w:b/>
        </w:rPr>
        <w:t xml:space="preserve">                                                           </w:t>
      </w:r>
      <w:r w:rsidR="007F0931" w:rsidRPr="009239CD">
        <w:rPr>
          <w:b/>
        </w:rPr>
        <w:t xml:space="preserve">1. </w:t>
      </w:r>
      <w:r w:rsidR="00310EA5" w:rsidRPr="009239CD">
        <w:rPr>
          <w:b/>
        </w:rPr>
        <w:t>Предмет договора</w:t>
      </w:r>
      <w:bookmarkEnd w:id="2"/>
    </w:p>
    <w:p w:rsidR="00A90600" w:rsidRPr="009239CD" w:rsidRDefault="00310EA5" w:rsidP="00DA625E">
      <w:pPr>
        <w:pStyle w:val="2"/>
        <w:spacing w:before="0" w:after="0" w:line="240" w:lineRule="auto"/>
        <w:rPr>
          <w:szCs w:val="22"/>
        </w:rPr>
      </w:pPr>
      <w:bookmarkStart w:id="3" w:name="_ref_1050755"/>
      <w:r w:rsidRPr="009239CD">
        <w:rPr>
          <w:szCs w:val="22"/>
        </w:rPr>
        <w:t>Исполнитель обязуется по заданию Заказчика оказать платные образовательные услуги:</w:t>
      </w:r>
    </w:p>
    <w:tbl>
      <w:tblPr>
        <w:tblStyle w:val="af5"/>
        <w:tblW w:w="10173" w:type="dxa"/>
        <w:tblLayout w:type="fixed"/>
        <w:tblLook w:val="04A0" w:firstRow="1" w:lastRow="0" w:firstColumn="1" w:lastColumn="0" w:noHBand="0" w:noVBand="1"/>
      </w:tblPr>
      <w:tblGrid>
        <w:gridCol w:w="2518"/>
        <w:gridCol w:w="2127"/>
        <w:gridCol w:w="1275"/>
        <w:gridCol w:w="1985"/>
        <w:gridCol w:w="2268"/>
      </w:tblGrid>
      <w:tr w:rsidR="00120B2E" w:rsidRPr="00BA5145" w:rsidTr="00120B2E">
        <w:tc>
          <w:tcPr>
            <w:tcW w:w="2518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  <w:r w:rsidRPr="00120B2E">
              <w:rPr>
                <w:bCs/>
                <w:sz w:val="20"/>
                <w:szCs w:val="20"/>
              </w:rPr>
              <w:t>Вид, уровень и (или) направленность и название образовательной программы</w:t>
            </w:r>
          </w:p>
        </w:tc>
        <w:tc>
          <w:tcPr>
            <w:tcW w:w="2127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right="-108" w:firstLine="0"/>
              <w:jc w:val="center"/>
              <w:outlineLvl w:val="1"/>
              <w:rPr>
                <w:bCs/>
              </w:rPr>
            </w:pPr>
            <w:proofErr w:type="spellStart"/>
            <w:r w:rsidRPr="00BA5145">
              <w:rPr>
                <w:bCs/>
              </w:rPr>
              <w:t>Прод-сть</w:t>
            </w:r>
            <w:proofErr w:type="spellEnd"/>
            <w:r w:rsidRPr="00BA5145">
              <w:rPr>
                <w:bCs/>
              </w:rPr>
              <w:t xml:space="preserve"> обучения (</w:t>
            </w:r>
            <w:proofErr w:type="spellStart"/>
            <w:r w:rsidRPr="00BA5145">
              <w:rPr>
                <w:bCs/>
              </w:rPr>
              <w:t>ак</w:t>
            </w:r>
            <w:proofErr w:type="spellEnd"/>
            <w:r w:rsidRPr="00BA5145">
              <w:rPr>
                <w:bCs/>
              </w:rPr>
              <w:t>. час)</w:t>
            </w:r>
            <w:r>
              <w:rPr>
                <w:bCs/>
              </w:rPr>
              <w:t xml:space="preserve">, </w:t>
            </w:r>
            <w:r w:rsidRPr="00120B2E">
              <w:rPr>
                <w:bCs/>
              </w:rPr>
              <w:t>сроки обучения</w:t>
            </w:r>
          </w:p>
        </w:tc>
        <w:tc>
          <w:tcPr>
            <w:tcW w:w="1275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right="-108" w:firstLine="0"/>
              <w:jc w:val="center"/>
              <w:outlineLvl w:val="1"/>
              <w:rPr>
                <w:bCs/>
              </w:rPr>
            </w:pPr>
            <w:r w:rsidRPr="00BA5145">
              <w:rPr>
                <w:bCs/>
              </w:rPr>
              <w:t>Форма обучения</w:t>
            </w:r>
          </w:p>
        </w:tc>
        <w:tc>
          <w:tcPr>
            <w:tcW w:w="1985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  <w:r w:rsidRPr="00BA5145">
              <w:rPr>
                <w:bCs/>
              </w:rPr>
              <w:t xml:space="preserve">Стоимость за 1 </w:t>
            </w:r>
            <w:proofErr w:type="spellStart"/>
            <w:r w:rsidRPr="00BA5145">
              <w:rPr>
                <w:bCs/>
              </w:rPr>
              <w:t>обуч-ся</w:t>
            </w:r>
            <w:proofErr w:type="spellEnd"/>
            <w:r w:rsidRPr="00BA5145">
              <w:rPr>
                <w:bCs/>
              </w:rPr>
              <w:t xml:space="preserve"> (руб.)</w:t>
            </w:r>
          </w:p>
        </w:tc>
        <w:tc>
          <w:tcPr>
            <w:tcW w:w="2268" w:type="dxa"/>
          </w:tcPr>
          <w:p w:rsidR="00120B2E" w:rsidRPr="00643022" w:rsidRDefault="00120B2E" w:rsidP="00643022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  <w:r w:rsidRPr="00643022">
              <w:rPr>
                <w:bCs/>
              </w:rPr>
              <w:t>Выдаваемый документ по окончании обучения</w:t>
            </w:r>
          </w:p>
          <w:p w:rsidR="00120B2E" w:rsidRPr="00BA5145" w:rsidRDefault="00120B2E" w:rsidP="00643022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</w:p>
        </w:tc>
      </w:tr>
      <w:tr w:rsidR="00120B2E" w:rsidRPr="00BA5145" w:rsidTr="00120B2E">
        <w:tc>
          <w:tcPr>
            <w:tcW w:w="2518" w:type="dxa"/>
            <w:vAlign w:val="center"/>
          </w:tcPr>
          <w:p w:rsidR="00120B2E" w:rsidRPr="00BA5145" w:rsidRDefault="00120B2E" w:rsidP="00BA5145">
            <w:pPr>
              <w:pStyle w:val="Preformat"/>
              <w:ind w:right="-14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120B2E" w:rsidRPr="00BA5145" w:rsidRDefault="00120B2E" w:rsidP="00BA5145">
            <w:pPr>
              <w:ind w:firstLine="0"/>
              <w:jc w:val="center"/>
            </w:pPr>
          </w:p>
        </w:tc>
        <w:tc>
          <w:tcPr>
            <w:tcW w:w="1985" w:type="dxa"/>
            <w:vAlign w:val="center"/>
          </w:tcPr>
          <w:p w:rsidR="00120B2E" w:rsidRPr="00BA5145" w:rsidRDefault="00120B2E" w:rsidP="00BA5145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</w:p>
        </w:tc>
        <w:tc>
          <w:tcPr>
            <w:tcW w:w="2268" w:type="dxa"/>
          </w:tcPr>
          <w:p w:rsidR="00120B2E" w:rsidRPr="00BA5145" w:rsidRDefault="00120B2E" w:rsidP="00BA5145">
            <w:pPr>
              <w:spacing w:before="0" w:after="0" w:line="240" w:lineRule="auto"/>
              <w:ind w:firstLine="0"/>
              <w:jc w:val="center"/>
              <w:outlineLvl w:val="1"/>
              <w:rPr>
                <w:bCs/>
              </w:rPr>
            </w:pPr>
          </w:p>
        </w:tc>
      </w:tr>
    </w:tbl>
    <w:p w:rsidR="00310EA5" w:rsidRPr="009239CD" w:rsidRDefault="00310EA5" w:rsidP="007E6C98">
      <w:pPr>
        <w:spacing w:before="0" w:after="0"/>
        <w:ind w:firstLine="0"/>
      </w:pPr>
      <w:r w:rsidRPr="009239CD">
        <w:t>(далее - услуги), а Заказчик обязуется оплатить эти услуги.</w:t>
      </w:r>
      <w:bookmarkEnd w:id="3"/>
    </w:p>
    <w:p w:rsidR="00310EA5" w:rsidRPr="009239CD" w:rsidRDefault="00BB4AAB" w:rsidP="00DA625E">
      <w:pPr>
        <w:pStyle w:val="af4"/>
        <w:jc w:val="center"/>
        <w:rPr>
          <w:b/>
        </w:rPr>
      </w:pPr>
      <w:bookmarkStart w:id="4" w:name="_ref_1418912"/>
      <w:r w:rsidRPr="009239CD">
        <w:rPr>
          <w:b/>
        </w:rPr>
        <w:t xml:space="preserve">2. </w:t>
      </w:r>
      <w:r w:rsidR="00310EA5" w:rsidRPr="009239CD">
        <w:rPr>
          <w:b/>
        </w:rPr>
        <w:t>Качество услуг</w:t>
      </w:r>
      <w:bookmarkEnd w:id="4"/>
    </w:p>
    <w:p w:rsidR="00A82EC7" w:rsidRDefault="00803200" w:rsidP="00DA625E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5" w:name="_ref_3181300"/>
      <w:r w:rsidRPr="009239CD">
        <w:rPr>
          <w:szCs w:val="22"/>
        </w:rPr>
        <w:t xml:space="preserve">2.1. </w:t>
      </w:r>
      <w:r w:rsidR="00310EA5" w:rsidRPr="009239CD">
        <w:rPr>
          <w:szCs w:val="22"/>
        </w:rPr>
        <w:t>Качество услуг должно соответствовать обязательным требованиям, установленным законом или иным нормативным актом.</w:t>
      </w:r>
      <w:bookmarkStart w:id="6" w:name="_ref_1424910"/>
      <w:bookmarkEnd w:id="5"/>
      <w:r w:rsidR="007065B0" w:rsidRPr="009239CD">
        <w:rPr>
          <w:szCs w:val="22"/>
        </w:rPr>
        <w:tab/>
      </w:r>
      <w:r w:rsidR="007065B0" w:rsidRPr="009239CD">
        <w:rPr>
          <w:szCs w:val="22"/>
        </w:rPr>
        <w:tab/>
      </w:r>
      <w:r w:rsidR="007065B0" w:rsidRPr="009239CD">
        <w:rPr>
          <w:szCs w:val="22"/>
        </w:rPr>
        <w:tab/>
      </w:r>
    </w:p>
    <w:p w:rsidR="00310EA5" w:rsidRPr="009239CD" w:rsidRDefault="007F0931" w:rsidP="00DA625E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szCs w:val="22"/>
        </w:rPr>
      </w:pPr>
      <w:r w:rsidRPr="009239CD">
        <w:rPr>
          <w:b/>
          <w:szCs w:val="22"/>
        </w:rPr>
        <w:t xml:space="preserve">3. </w:t>
      </w:r>
      <w:r w:rsidR="00310EA5" w:rsidRPr="009239CD">
        <w:rPr>
          <w:b/>
          <w:szCs w:val="22"/>
        </w:rPr>
        <w:t> Цена услуг и порядок оплаты</w:t>
      </w:r>
      <w:bookmarkEnd w:id="6"/>
    </w:p>
    <w:p w:rsidR="00310EA5" w:rsidRPr="009239CD" w:rsidRDefault="00007E24" w:rsidP="00DA625E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7" w:name="_ref_3902469"/>
      <w:r w:rsidRPr="009239CD">
        <w:rPr>
          <w:szCs w:val="22"/>
        </w:rPr>
        <w:t>3.1</w:t>
      </w:r>
      <w:r w:rsidRPr="009239CD">
        <w:rPr>
          <w:b/>
          <w:szCs w:val="22"/>
        </w:rPr>
        <w:t xml:space="preserve">. </w:t>
      </w:r>
      <w:r w:rsidR="00310EA5" w:rsidRPr="009239CD">
        <w:rPr>
          <w:b/>
          <w:szCs w:val="22"/>
        </w:rPr>
        <w:t xml:space="preserve">Цена услуг составляет </w:t>
      </w:r>
      <w:r w:rsidR="00593CE0" w:rsidRPr="009239CD">
        <w:rPr>
          <w:b/>
          <w:szCs w:val="22"/>
          <w:u w:val="single"/>
        </w:rPr>
        <w:t>0.00</w:t>
      </w:r>
      <w:r w:rsidR="004918D7" w:rsidRPr="009239CD">
        <w:rPr>
          <w:b/>
          <w:szCs w:val="22"/>
          <w:u w:val="single"/>
        </w:rPr>
        <w:t xml:space="preserve"> (</w:t>
      </w:r>
      <w:r w:rsidR="00E7719C" w:rsidRPr="009239CD">
        <w:rPr>
          <w:b/>
          <w:szCs w:val="22"/>
          <w:u w:val="single"/>
        </w:rPr>
        <w:t>)</w:t>
      </w:r>
      <w:r w:rsidR="00310EA5" w:rsidRPr="009239CD">
        <w:rPr>
          <w:b/>
          <w:szCs w:val="22"/>
        </w:rPr>
        <w:t xml:space="preserve"> рублей</w:t>
      </w:r>
      <w:bookmarkEnd w:id="7"/>
      <w:r w:rsidR="00A73773" w:rsidRPr="009239CD">
        <w:rPr>
          <w:b/>
          <w:szCs w:val="22"/>
        </w:rPr>
        <w:t xml:space="preserve">. </w:t>
      </w:r>
      <w:r w:rsidR="00310EA5" w:rsidRPr="009239CD">
        <w:rPr>
          <w:szCs w:val="22"/>
        </w:rPr>
        <w:t>Реализация услуг НДС не облагается (</w:t>
      </w:r>
      <w:proofErr w:type="spellStart"/>
      <w:r w:rsidR="00310EA5" w:rsidRPr="009239CD">
        <w:rPr>
          <w:szCs w:val="22"/>
        </w:rPr>
        <w:t>пп</w:t>
      </w:r>
      <w:proofErr w:type="spellEnd"/>
      <w:r w:rsidR="00310EA5" w:rsidRPr="009239CD">
        <w:rPr>
          <w:szCs w:val="22"/>
        </w:rPr>
        <w:t>. 14 п. 2 ст. 149 НК РФ).</w:t>
      </w:r>
    </w:p>
    <w:p w:rsidR="00310EA5" w:rsidRPr="009239CD" w:rsidRDefault="00007E24" w:rsidP="00007E24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8" w:name="_ref_4964010"/>
      <w:r w:rsidRPr="009239CD">
        <w:rPr>
          <w:szCs w:val="22"/>
        </w:rPr>
        <w:t>3.2</w:t>
      </w:r>
      <w:r w:rsidR="00310EA5" w:rsidRPr="009239CD">
        <w:rPr>
          <w:szCs w:val="22"/>
        </w:rPr>
        <w:t>Если исполнение Договора невозможно по вине Заказчика или обучающихся, услуги оплачиваются Исполнителю в полном объеме.</w:t>
      </w:r>
      <w:bookmarkEnd w:id="8"/>
    </w:p>
    <w:p w:rsidR="00310EA5" w:rsidRPr="009239CD" w:rsidRDefault="00007E24" w:rsidP="00007E24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9" w:name="_ref_4967646"/>
      <w:r w:rsidRPr="009239CD">
        <w:rPr>
          <w:szCs w:val="22"/>
        </w:rPr>
        <w:t xml:space="preserve">3.3. </w:t>
      </w:r>
      <w:r w:rsidR="00310EA5" w:rsidRPr="009239CD">
        <w:rPr>
          <w:szCs w:val="22"/>
        </w:rPr>
        <w:t xml:space="preserve">Заказчик обязуется единовременно произвести предварительную оплату услуг в размере 100% от цены </w:t>
      </w:r>
      <w:bookmarkEnd w:id="9"/>
      <w:r w:rsidR="00F013DC">
        <w:rPr>
          <w:szCs w:val="22"/>
        </w:rPr>
        <w:t>договора в течение 5 рабочих дней с момента получения счета.</w:t>
      </w:r>
    </w:p>
    <w:p w:rsidR="00310EA5" w:rsidRPr="009239CD" w:rsidRDefault="00007E24" w:rsidP="00007E24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10" w:name="_ref_5651505"/>
      <w:r w:rsidRPr="009239CD">
        <w:rPr>
          <w:szCs w:val="22"/>
        </w:rPr>
        <w:t xml:space="preserve">3.4. </w:t>
      </w:r>
      <w:r w:rsidR="00310EA5" w:rsidRPr="009239CD">
        <w:rPr>
          <w:szCs w:val="22"/>
        </w:rPr>
        <w:t>Расчеты по Договору осуществляются в безналичном порядке платежными поручениями.</w:t>
      </w:r>
      <w:bookmarkEnd w:id="10"/>
    </w:p>
    <w:p w:rsidR="00A06990" w:rsidRPr="009239CD" w:rsidRDefault="00007E24" w:rsidP="00BB4AAB">
      <w:pPr>
        <w:pStyle w:val="2"/>
        <w:numPr>
          <w:ilvl w:val="0"/>
          <w:numId w:val="0"/>
        </w:numPr>
        <w:spacing w:before="0" w:after="0" w:line="240" w:lineRule="auto"/>
        <w:rPr>
          <w:b/>
          <w:szCs w:val="22"/>
        </w:rPr>
      </w:pPr>
      <w:bookmarkStart w:id="11" w:name="_ref_5663218"/>
      <w:r w:rsidRPr="009239CD">
        <w:rPr>
          <w:szCs w:val="22"/>
        </w:rPr>
        <w:t xml:space="preserve">3.5. </w:t>
      </w:r>
      <w:r w:rsidR="00310EA5" w:rsidRPr="009239CD">
        <w:rPr>
          <w:szCs w:val="22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  <w:bookmarkStart w:id="12" w:name="_ref_1410940"/>
      <w:bookmarkEnd w:id="11"/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szCs w:val="22"/>
        </w:rPr>
        <w:tab/>
      </w:r>
      <w:r w:rsidR="007F0931" w:rsidRPr="009239CD">
        <w:rPr>
          <w:b/>
          <w:szCs w:val="22"/>
        </w:rPr>
        <w:t xml:space="preserve">4. </w:t>
      </w:r>
      <w:r w:rsidR="00310EA5" w:rsidRPr="009239CD">
        <w:rPr>
          <w:b/>
          <w:szCs w:val="22"/>
        </w:rPr>
        <w:t>Сроки и условия обучени</w:t>
      </w:r>
      <w:bookmarkStart w:id="13" w:name="_ref_15752529"/>
      <w:bookmarkEnd w:id="12"/>
      <w:r w:rsidR="00BB4AAB" w:rsidRPr="009239CD">
        <w:rPr>
          <w:b/>
          <w:szCs w:val="22"/>
        </w:rPr>
        <w:t>я</w:t>
      </w:r>
      <w:r w:rsidR="00DA625E">
        <w:rPr>
          <w:b/>
          <w:szCs w:val="22"/>
        </w:rPr>
        <w:tab/>
      </w:r>
      <w:r w:rsidR="00DA625E">
        <w:rPr>
          <w:b/>
          <w:szCs w:val="22"/>
        </w:rPr>
        <w:tab/>
      </w:r>
      <w:r w:rsidR="00DA625E">
        <w:rPr>
          <w:b/>
          <w:szCs w:val="22"/>
        </w:rPr>
        <w:tab/>
      </w:r>
      <w:r w:rsidR="00DA625E">
        <w:rPr>
          <w:b/>
          <w:szCs w:val="22"/>
        </w:rPr>
        <w:tab/>
      </w:r>
      <w:r w:rsidR="00DA625E">
        <w:rPr>
          <w:b/>
          <w:szCs w:val="22"/>
        </w:rPr>
        <w:tab/>
      </w:r>
    </w:p>
    <w:p w:rsidR="008D22CA" w:rsidRDefault="00B218D6" w:rsidP="008D22CA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 w:rsidRPr="009239CD">
        <w:rPr>
          <w:szCs w:val="22"/>
        </w:rPr>
        <w:t>4.1.</w:t>
      </w:r>
      <w:bookmarkStart w:id="14" w:name="_ref_1410941"/>
      <w:bookmarkEnd w:id="13"/>
      <w:bookmarkEnd w:id="14"/>
      <w:r w:rsidR="008D22CA" w:rsidRPr="008D22CA">
        <w:rPr>
          <w:szCs w:val="22"/>
        </w:rPr>
        <w:t>Настоящий договор вступает в силу с момента его подписания Сторонами и действует до полного исполнения Сторонами обязательств.</w:t>
      </w:r>
    </w:p>
    <w:p w:rsidR="00310EA5" w:rsidRPr="009239CD" w:rsidRDefault="00B218D6" w:rsidP="00B218D6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15" w:name="_ref_7280051"/>
      <w:r w:rsidRPr="009239CD">
        <w:rPr>
          <w:szCs w:val="22"/>
        </w:rPr>
        <w:t xml:space="preserve">4.2. </w:t>
      </w:r>
      <w:r w:rsidR="00310EA5" w:rsidRPr="009239CD">
        <w:rPr>
          <w:szCs w:val="22"/>
        </w:rPr>
        <w:t xml:space="preserve">Исполнитель предоставляет </w:t>
      </w:r>
      <w:proofErr w:type="gramStart"/>
      <w:r w:rsidR="00310EA5" w:rsidRPr="009239CD">
        <w:rPr>
          <w:szCs w:val="22"/>
        </w:rPr>
        <w:t>обучающимся</w:t>
      </w:r>
      <w:proofErr w:type="gramEnd"/>
      <w:r w:rsidR="00B12809">
        <w:rPr>
          <w:szCs w:val="22"/>
        </w:rPr>
        <w:t xml:space="preserve"> </w:t>
      </w:r>
      <w:r w:rsidR="009818B7" w:rsidRPr="009239CD">
        <w:rPr>
          <w:szCs w:val="22"/>
        </w:rPr>
        <w:t>учебно-методические материалы</w:t>
      </w:r>
      <w:r w:rsidR="00310EA5" w:rsidRPr="009239CD">
        <w:rPr>
          <w:szCs w:val="22"/>
        </w:rPr>
        <w:t>.</w:t>
      </w:r>
      <w:bookmarkEnd w:id="15"/>
    </w:p>
    <w:p w:rsidR="004C27B9" w:rsidRPr="00734F68" w:rsidRDefault="00B218D6" w:rsidP="00734F68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16" w:name="_ref_7384911"/>
      <w:r w:rsidRPr="009239CD">
        <w:rPr>
          <w:szCs w:val="22"/>
        </w:rPr>
        <w:t xml:space="preserve">4.3. </w:t>
      </w:r>
      <w:r w:rsidR="00310EA5" w:rsidRPr="009239CD">
        <w:rPr>
          <w:szCs w:val="22"/>
        </w:rPr>
        <w:t xml:space="preserve">После завершения полного курса обучения и успешного прохождения итоговой аттестации Исполнитель выдает обучающимся </w:t>
      </w:r>
      <w:r w:rsidR="000F7C1F" w:rsidRPr="009239CD">
        <w:rPr>
          <w:szCs w:val="22"/>
        </w:rPr>
        <w:t>(</w:t>
      </w:r>
      <w:r w:rsidR="00F24FFD">
        <w:rPr>
          <w:szCs w:val="22"/>
        </w:rPr>
        <w:t>диплом о профессиональной переподготовки/</w:t>
      </w:r>
      <w:proofErr w:type="gramStart"/>
      <w:r w:rsidR="00310EA5" w:rsidRPr="009239CD">
        <w:rPr>
          <w:szCs w:val="22"/>
        </w:rPr>
        <w:t>удостоверени</w:t>
      </w:r>
      <w:r w:rsidR="00F24FFD">
        <w:rPr>
          <w:szCs w:val="22"/>
        </w:rPr>
        <w:t>е</w:t>
      </w:r>
      <w:proofErr w:type="gramEnd"/>
      <w:r w:rsidR="00310EA5" w:rsidRPr="009239CD">
        <w:rPr>
          <w:szCs w:val="22"/>
        </w:rPr>
        <w:t xml:space="preserve"> о повышении квалификации</w:t>
      </w:r>
      <w:r w:rsidR="000F7C1F" w:rsidRPr="009239CD">
        <w:rPr>
          <w:szCs w:val="22"/>
        </w:rPr>
        <w:t xml:space="preserve">/свидетельство </w:t>
      </w:r>
      <w:r w:rsidR="001F1104" w:rsidRPr="001F1104">
        <w:rPr>
          <w:color w:val="000000"/>
          <w:szCs w:val="22"/>
          <w:shd w:val="clear" w:color="auto" w:fill="FFFFFF"/>
        </w:rPr>
        <w:t>о профессии рабочего, должности служащего</w:t>
      </w:r>
      <w:r w:rsidR="000F7C1F" w:rsidRPr="009239CD">
        <w:rPr>
          <w:szCs w:val="22"/>
        </w:rPr>
        <w:t>)</w:t>
      </w:r>
      <w:r w:rsidR="00310EA5" w:rsidRPr="009239CD">
        <w:rPr>
          <w:szCs w:val="22"/>
        </w:rPr>
        <w:t>.</w:t>
      </w:r>
      <w:bookmarkStart w:id="17" w:name="_ref_7444397"/>
      <w:bookmarkEnd w:id="16"/>
    </w:p>
    <w:p w:rsidR="004C27B9" w:rsidRPr="00120B2E" w:rsidRDefault="004C27B9" w:rsidP="004C27B9">
      <w:pPr>
        <w:spacing w:before="0" w:after="0"/>
        <w:ind w:firstLine="0"/>
        <w:rPr>
          <w:b/>
        </w:rPr>
      </w:pPr>
      <w:r w:rsidRPr="00120B2E">
        <w:rPr>
          <w:b/>
        </w:rPr>
        <w:t>Исполнитель обязан:</w:t>
      </w:r>
    </w:p>
    <w:p w:rsidR="004C27B9" w:rsidRPr="00120B2E" w:rsidRDefault="004C27B9" w:rsidP="004C27B9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0B2E">
        <w:rPr>
          <w:rFonts w:ascii="Times New Roman" w:hAnsi="Times New Roman" w:cs="Times New Roman"/>
        </w:rPr>
        <w:t xml:space="preserve">4.4.провести обучение с надлежащим качеством и в полном объеме, а также обеспечить для проведения занятий помещения, соответствующие санитарным и гигиеническим требованиям, наглядные пособия, учебное транспортное средство. </w:t>
      </w:r>
      <w:r w:rsidRPr="00120B2E">
        <w:rPr>
          <w:rFonts w:ascii="Times New Roman" w:hAnsi="Times New Roman" w:cs="Times New Roman"/>
          <w:bCs/>
          <w:spacing w:val="5"/>
        </w:rPr>
        <w:t xml:space="preserve">Ознакомить Заказчика и Обучающегося с </w:t>
      </w:r>
      <w:r w:rsidRPr="00120B2E">
        <w:rPr>
          <w:rFonts w:ascii="Times New Roman" w:hAnsi="Times New Roman" w:cs="Times New Roman"/>
          <w:bCs/>
        </w:rPr>
        <w:t>лицензией на осуществление образовательной деятельности, образовательными программами</w:t>
      </w:r>
      <w:r w:rsidRPr="00120B2E">
        <w:rPr>
          <w:rFonts w:ascii="Times New Roman" w:hAnsi="Times New Roman" w:cs="Times New Roman"/>
          <w:bCs/>
          <w:spacing w:val="5"/>
        </w:rPr>
        <w:t xml:space="preserve"> и другими </w:t>
      </w:r>
      <w:r w:rsidRPr="00120B2E">
        <w:rPr>
          <w:rFonts w:ascii="Times New Roman" w:hAnsi="Times New Roman" w:cs="Times New Roman"/>
        </w:rPr>
        <w:t xml:space="preserve">документы и материалы, регламентирующими организацию образовательного процесса, права и обязанности </w:t>
      </w:r>
      <w:proofErr w:type="gramStart"/>
      <w:r w:rsidRPr="00120B2E">
        <w:rPr>
          <w:rFonts w:ascii="Times New Roman" w:hAnsi="Times New Roman" w:cs="Times New Roman"/>
        </w:rPr>
        <w:t>обучающихся</w:t>
      </w:r>
      <w:proofErr w:type="gramEnd"/>
      <w:r w:rsidRPr="00120B2E">
        <w:rPr>
          <w:rFonts w:ascii="Times New Roman" w:hAnsi="Times New Roman" w:cs="Times New Roman"/>
        </w:rPr>
        <w:t>.</w:t>
      </w:r>
    </w:p>
    <w:p w:rsidR="004C27B9" w:rsidRPr="00120B2E" w:rsidRDefault="004C27B9" w:rsidP="004C27B9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0B2E">
        <w:rPr>
          <w:rFonts w:ascii="Times New Roman" w:hAnsi="Times New Roman" w:cs="Times New Roman"/>
        </w:rPr>
        <w:t>4.5.оказывать услуги лично и/или через сотрудников.</w:t>
      </w:r>
    </w:p>
    <w:p w:rsidR="004C27B9" w:rsidRPr="00734F68" w:rsidRDefault="004C27B9" w:rsidP="004C27B9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20B2E">
        <w:rPr>
          <w:rFonts w:ascii="Times New Roman" w:hAnsi="Times New Roman" w:cs="Times New Roman"/>
        </w:rPr>
        <w:t>4.6.</w:t>
      </w:r>
      <w:r w:rsidRPr="00120B2E">
        <w:rPr>
          <w:rFonts w:ascii="Times New Roman" w:hAnsi="Times New Roman" w:cs="Times New Roman"/>
          <w:bCs/>
          <w:spacing w:val="1"/>
        </w:rPr>
        <w:t xml:space="preserve">при успешном освоении образовательной программы выдать Обучающемуся </w:t>
      </w:r>
      <w:r w:rsidRPr="00120B2E">
        <w:rPr>
          <w:rFonts w:ascii="Times New Roman" w:hAnsi="Times New Roman" w:cs="Times New Roman"/>
        </w:rPr>
        <w:t>(диплом о профессиональной переподготовке/</w:t>
      </w:r>
      <w:proofErr w:type="gramStart"/>
      <w:r w:rsidRPr="00120B2E">
        <w:rPr>
          <w:rFonts w:ascii="Times New Roman" w:hAnsi="Times New Roman" w:cs="Times New Roman"/>
        </w:rPr>
        <w:t>удостоверение</w:t>
      </w:r>
      <w:proofErr w:type="gramEnd"/>
      <w:r w:rsidRPr="00120B2E">
        <w:rPr>
          <w:rFonts w:ascii="Times New Roman" w:hAnsi="Times New Roman" w:cs="Times New Roman"/>
        </w:rPr>
        <w:t xml:space="preserve"> о повышении квалификации/</w:t>
      </w:r>
      <w:r w:rsidRPr="00120B2E">
        <w:t xml:space="preserve"> </w:t>
      </w:r>
      <w:r w:rsidRPr="00120B2E">
        <w:rPr>
          <w:rFonts w:ascii="Times New Roman" w:hAnsi="Times New Roman" w:cs="Times New Roman"/>
        </w:rPr>
        <w:t xml:space="preserve">свидетельство </w:t>
      </w:r>
      <w:r w:rsidRPr="00120B2E">
        <w:rPr>
          <w:rFonts w:ascii="Times New Roman" w:hAnsi="Times New Roman" w:cs="Times New Roman"/>
          <w:color w:val="000000"/>
          <w:shd w:val="clear" w:color="auto" w:fill="FFFFFF"/>
        </w:rPr>
        <w:t>о профессии рабочего, должности служащего</w:t>
      </w:r>
      <w:r w:rsidRPr="00120B2E">
        <w:rPr>
          <w:rFonts w:ascii="Times New Roman" w:hAnsi="Times New Roman" w:cs="Times New Roman"/>
        </w:rPr>
        <w:t>).</w:t>
      </w:r>
    </w:p>
    <w:p w:rsidR="00310EA5" w:rsidRPr="009239CD" w:rsidRDefault="00310EA5" w:rsidP="00B12809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 w:rsidRPr="009239CD">
        <w:rPr>
          <w:b/>
          <w:szCs w:val="22"/>
        </w:rPr>
        <w:t>Обучающиеся обязаны:</w:t>
      </w:r>
      <w:bookmarkEnd w:id="17"/>
    </w:p>
    <w:p w:rsidR="00310EA5" w:rsidRPr="009239CD" w:rsidRDefault="004C27B9" w:rsidP="004C27B9">
      <w:pPr>
        <w:spacing w:before="0" w:after="0" w:line="240" w:lineRule="auto"/>
        <w:ind w:firstLine="0"/>
      </w:pPr>
      <w:r>
        <w:t>4.7.</w:t>
      </w:r>
      <w:r w:rsidR="00310EA5" w:rsidRPr="009239CD"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10EA5" w:rsidRPr="009239CD" w:rsidRDefault="004C27B9" w:rsidP="004C27B9">
      <w:pPr>
        <w:spacing w:before="0" w:after="0" w:line="240" w:lineRule="auto"/>
        <w:ind w:firstLine="0"/>
      </w:pPr>
      <w:r>
        <w:lastRenderedPageBreak/>
        <w:t>4.8.</w:t>
      </w:r>
      <w:r w:rsidR="00310EA5" w:rsidRPr="009239CD">
        <w:t>выполнять требования </w:t>
      </w:r>
      <w:r w:rsidR="00442683" w:rsidRPr="009239CD">
        <w:t xml:space="preserve">правил </w:t>
      </w:r>
      <w:r w:rsidR="003D5B5D" w:rsidRPr="009239CD">
        <w:t xml:space="preserve">учебного </w:t>
      </w:r>
      <w:r w:rsidR="00282142" w:rsidRPr="009239CD">
        <w:t>распорядка</w:t>
      </w:r>
      <w:r w:rsidR="003D5B5D" w:rsidRPr="009239CD">
        <w:t>, техники безопасности</w:t>
      </w:r>
      <w:r w:rsidR="00310EA5" w:rsidRPr="009239CD">
        <w:t>и иных локальных нормативных актов по вопросам организации и осуществления образовательной деятельности;</w:t>
      </w:r>
    </w:p>
    <w:p w:rsidR="004C27B9" w:rsidRDefault="004C27B9" w:rsidP="004C27B9">
      <w:pPr>
        <w:spacing w:before="0" w:after="0" w:line="240" w:lineRule="auto"/>
        <w:ind w:firstLine="0"/>
      </w:pPr>
      <w:r>
        <w:t>4.9.</w:t>
      </w:r>
      <w:r w:rsidR="00310EA5" w:rsidRPr="009239CD"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4C27B9" w:rsidRPr="009239CD" w:rsidRDefault="004C27B9" w:rsidP="004C27B9">
      <w:pPr>
        <w:spacing w:before="0" w:after="0" w:line="240" w:lineRule="auto"/>
        <w:ind w:firstLine="0"/>
      </w:pPr>
      <w:r>
        <w:t>4.10.</w:t>
      </w:r>
      <w:r w:rsidR="00310EA5" w:rsidRPr="009239CD">
        <w:t>бережно относиться к имуществу Исполнителя.</w:t>
      </w:r>
    </w:p>
    <w:p w:rsidR="007065B0" w:rsidRPr="009239CD" w:rsidRDefault="000F7C1F" w:rsidP="007065B0">
      <w:pPr>
        <w:pStyle w:val="2"/>
        <w:numPr>
          <w:ilvl w:val="0"/>
          <w:numId w:val="0"/>
        </w:numPr>
        <w:spacing w:before="0" w:after="0" w:line="240" w:lineRule="auto"/>
        <w:rPr>
          <w:b/>
          <w:szCs w:val="22"/>
        </w:rPr>
      </w:pPr>
      <w:r w:rsidRPr="009239CD">
        <w:rPr>
          <w:b/>
          <w:szCs w:val="22"/>
        </w:rPr>
        <w:t>Заказчик обязан:</w:t>
      </w:r>
      <w:r w:rsidR="007065B0" w:rsidRPr="009239CD">
        <w:rPr>
          <w:b/>
          <w:szCs w:val="22"/>
        </w:rPr>
        <w:tab/>
      </w:r>
      <w:r w:rsidR="007065B0" w:rsidRPr="009239CD">
        <w:rPr>
          <w:b/>
          <w:szCs w:val="22"/>
        </w:rPr>
        <w:tab/>
      </w:r>
    </w:p>
    <w:p w:rsidR="000F7C1F" w:rsidRPr="009239CD" w:rsidRDefault="004C27B9" w:rsidP="007065B0">
      <w:pPr>
        <w:pStyle w:val="2"/>
        <w:numPr>
          <w:ilvl w:val="0"/>
          <w:numId w:val="0"/>
        </w:numPr>
        <w:spacing w:before="0" w:after="0" w:line="240" w:lineRule="auto"/>
        <w:rPr>
          <w:b/>
          <w:szCs w:val="22"/>
        </w:rPr>
      </w:pPr>
      <w:r>
        <w:rPr>
          <w:szCs w:val="22"/>
        </w:rPr>
        <w:t>4.11.</w:t>
      </w:r>
      <w:r w:rsidR="00303CAF" w:rsidRPr="009239CD">
        <w:rPr>
          <w:szCs w:val="22"/>
        </w:rPr>
        <w:t>В случае необходимости предоставить на имя Исполнителя доверенность на право передачи и получения документов в органах Федеральной службы по экологическому, технологическому и атомному надзору</w:t>
      </w:r>
      <w:r w:rsidR="00C74F63" w:rsidRPr="009239CD">
        <w:rPr>
          <w:szCs w:val="22"/>
        </w:rPr>
        <w:t>;</w:t>
      </w:r>
    </w:p>
    <w:p w:rsidR="00BA5145" w:rsidRPr="009239CD" w:rsidRDefault="004C27B9" w:rsidP="004C27B9">
      <w:pPr>
        <w:spacing w:before="0" w:after="0" w:line="240" w:lineRule="auto"/>
        <w:ind w:firstLine="0"/>
      </w:pPr>
      <w:r>
        <w:t>4.12.</w:t>
      </w:r>
      <w:r w:rsidR="00303CAF" w:rsidRPr="009239CD">
        <w:t>Оплатить размер государственной пошлины, взимаемой за получение документов в органах Федеральной службы по экологическому, техно</w:t>
      </w:r>
      <w:r w:rsidR="00007E24" w:rsidRPr="009239CD">
        <w:t>логическому и атомному надзору</w:t>
      </w:r>
      <w:r w:rsidR="00303CAF" w:rsidRPr="009239CD">
        <w:t xml:space="preserve"> и в иных государственных учреждениях, в соответствии с действующим законодательством</w:t>
      </w:r>
      <w:r w:rsidR="00C74F63" w:rsidRPr="009239CD">
        <w:t xml:space="preserve"> РФ</w:t>
      </w:r>
      <w:r w:rsidR="000F7C1F" w:rsidRPr="009239CD">
        <w:t>;</w:t>
      </w:r>
    </w:p>
    <w:p w:rsidR="000F24C3" w:rsidRPr="009239CD" w:rsidRDefault="004C27B9" w:rsidP="000F24C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18" w:name="_ref_7481067"/>
      <w:r>
        <w:rPr>
          <w:szCs w:val="22"/>
        </w:rPr>
        <w:t>4.13.</w:t>
      </w:r>
      <w:r w:rsidR="00310EA5" w:rsidRPr="009239CD">
        <w:rPr>
          <w:szCs w:val="22"/>
        </w:rPr>
        <w:t>По завершении предоставления услуг стороны подписывают акт об оказанных услугах, которым подтверждается получение услуг Заказчиком</w:t>
      </w:r>
      <w:r w:rsidR="009818B7" w:rsidRPr="009239CD">
        <w:rPr>
          <w:szCs w:val="22"/>
        </w:rPr>
        <w:t>.</w:t>
      </w:r>
      <w:r w:rsidR="00B218D6" w:rsidRPr="009239CD">
        <w:rPr>
          <w:szCs w:val="22"/>
        </w:rPr>
        <w:tab/>
      </w:r>
      <w:bookmarkStart w:id="19" w:name="_ref_15864483"/>
      <w:bookmarkEnd w:id="18"/>
    </w:p>
    <w:p w:rsidR="000F24C3" w:rsidRPr="009239CD" w:rsidRDefault="004C27B9" w:rsidP="000F24C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>
        <w:rPr>
          <w:szCs w:val="22"/>
        </w:rPr>
        <w:t>4.14.</w:t>
      </w:r>
      <w:r w:rsidR="000F24C3" w:rsidRPr="009239CD">
        <w:rPr>
          <w:szCs w:val="22"/>
        </w:rPr>
        <w:t>В том случае,  если программа обучения содержит  производственное  обучение   и  выполнение квалификацион</w:t>
      </w:r>
      <w:r w:rsidR="001E0642">
        <w:rPr>
          <w:szCs w:val="22"/>
        </w:rPr>
        <w:t>ной работы, то</w:t>
      </w:r>
      <w:r>
        <w:rPr>
          <w:szCs w:val="22"/>
        </w:rPr>
        <w:t xml:space="preserve"> </w:t>
      </w:r>
      <w:r w:rsidR="001E0642">
        <w:rPr>
          <w:szCs w:val="22"/>
        </w:rPr>
        <w:t>заказчик  обязан</w:t>
      </w:r>
      <w:r w:rsidR="000F24C3" w:rsidRPr="009239CD">
        <w:rPr>
          <w:szCs w:val="22"/>
        </w:rPr>
        <w:t xml:space="preserve"> предоставить свои производственные ресурсы (оборудование, персонал)  для этих целей. </w:t>
      </w:r>
    </w:p>
    <w:p w:rsidR="000F24C3" w:rsidRPr="009239CD" w:rsidRDefault="000F24C3" w:rsidP="000F24C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 w:rsidRPr="009239CD">
        <w:rPr>
          <w:szCs w:val="22"/>
        </w:rPr>
        <w:t>В этом случае заказчик обязан:- ознакомиться с план</w:t>
      </w:r>
      <w:r w:rsidR="007065B0" w:rsidRPr="009239CD">
        <w:rPr>
          <w:szCs w:val="22"/>
        </w:rPr>
        <w:t xml:space="preserve">ом производственного обучения, </w:t>
      </w:r>
      <w:r w:rsidRPr="009239CD">
        <w:rPr>
          <w:szCs w:val="22"/>
        </w:rPr>
        <w:t xml:space="preserve"> назначить ответственного работника за проведение производственного   обучения;  - назначить  инструктора производственного обучения соответствующей квалификации и с опытом работы; - провести инструктаж  по охране труда и  технике безопасности перед  началом обучения;- обеспечить обучающихся  средствами  индивидуальной защиты; - организовать проведение квалификационной работы,</w:t>
      </w:r>
      <w:r w:rsidR="00C323D1" w:rsidRPr="009239CD">
        <w:rPr>
          <w:szCs w:val="22"/>
        </w:rPr>
        <w:t xml:space="preserve"> оценить качество ее выполнения</w:t>
      </w:r>
      <w:r w:rsidRPr="009239CD">
        <w:rPr>
          <w:szCs w:val="22"/>
        </w:rPr>
        <w:t>, составить соответствующую  документацию  по производственному обучению и выполнению  квалификационной работы.</w:t>
      </w:r>
    </w:p>
    <w:p w:rsidR="000F24C3" w:rsidRPr="009239CD" w:rsidRDefault="004C27B9" w:rsidP="000F24C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>
        <w:rPr>
          <w:szCs w:val="22"/>
        </w:rPr>
        <w:t xml:space="preserve"> 4.15.</w:t>
      </w:r>
      <w:r w:rsidR="000F24C3" w:rsidRPr="009239CD">
        <w:rPr>
          <w:szCs w:val="22"/>
        </w:rPr>
        <w:t xml:space="preserve">Акт </w:t>
      </w:r>
      <w:bookmarkStart w:id="20" w:name="_ref_7485662"/>
      <w:r w:rsidR="000F24C3" w:rsidRPr="009239CD">
        <w:rPr>
          <w:szCs w:val="22"/>
        </w:rPr>
        <w:t>должен быть составлен и подписан сторонами в течение 3 (трех) дней с момента завершения</w:t>
      </w:r>
      <w:bookmarkEnd w:id="20"/>
      <w:r w:rsidR="00EE4401">
        <w:rPr>
          <w:szCs w:val="22"/>
        </w:rPr>
        <w:t xml:space="preserve"> обучения</w:t>
      </w:r>
      <w:r w:rsidR="000F24C3" w:rsidRPr="009239CD">
        <w:rPr>
          <w:szCs w:val="22"/>
        </w:rPr>
        <w:t>.</w:t>
      </w:r>
      <w:bookmarkStart w:id="21" w:name="_ref_7494843"/>
      <w:bookmarkEnd w:id="21"/>
    </w:p>
    <w:p w:rsidR="00F24FFD" w:rsidRPr="00734F68" w:rsidRDefault="004C27B9" w:rsidP="00734F68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22" w:name="_ref_7618991"/>
      <w:r>
        <w:rPr>
          <w:szCs w:val="22"/>
        </w:rPr>
        <w:t>4.16.</w:t>
      </w:r>
      <w:r w:rsidR="000F24C3" w:rsidRPr="009239CD">
        <w:rPr>
          <w:szCs w:val="22"/>
        </w:rPr>
        <w:t>Исполнитель вправе по своему усмотрению привлекать для оказания услуг по Договору третьих лиц (</w:t>
      </w:r>
      <w:proofErr w:type="spellStart"/>
      <w:r w:rsidR="000F24C3" w:rsidRPr="009239CD">
        <w:rPr>
          <w:szCs w:val="22"/>
        </w:rPr>
        <w:t>субисполнителей</w:t>
      </w:r>
      <w:proofErr w:type="spellEnd"/>
      <w:r w:rsidR="000F24C3" w:rsidRPr="009239CD">
        <w:rPr>
          <w:szCs w:val="22"/>
        </w:rPr>
        <w:t>)</w:t>
      </w:r>
      <w:bookmarkEnd w:id="22"/>
      <w:r w:rsidR="000F24C3" w:rsidRPr="009239CD">
        <w:rPr>
          <w:szCs w:val="22"/>
        </w:rPr>
        <w:t>.</w:t>
      </w:r>
    </w:p>
    <w:p w:rsidR="00F24FFD" w:rsidRPr="00120B2E" w:rsidRDefault="00F24FFD" w:rsidP="00F24FFD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20B2E">
        <w:rPr>
          <w:rFonts w:ascii="Times New Roman" w:hAnsi="Times New Roman" w:cs="Times New Roman"/>
          <w:b/>
          <w:sz w:val="22"/>
          <w:szCs w:val="22"/>
        </w:rPr>
        <w:t xml:space="preserve">Права </w:t>
      </w:r>
      <w:r w:rsidR="004C27B9" w:rsidRPr="00120B2E">
        <w:rPr>
          <w:rFonts w:ascii="Times New Roman" w:hAnsi="Times New Roman" w:cs="Times New Roman"/>
          <w:b/>
          <w:sz w:val="22"/>
          <w:szCs w:val="22"/>
        </w:rPr>
        <w:t xml:space="preserve">Исполнителя, Заказчика, </w:t>
      </w:r>
      <w:proofErr w:type="gramStart"/>
      <w:r w:rsidR="004C27B9" w:rsidRPr="00120B2E">
        <w:rPr>
          <w:rFonts w:ascii="Times New Roman" w:hAnsi="Times New Roman" w:cs="Times New Roman"/>
          <w:b/>
          <w:sz w:val="22"/>
          <w:szCs w:val="22"/>
        </w:rPr>
        <w:t>Обучающихся</w:t>
      </w:r>
      <w:proofErr w:type="gramEnd"/>
      <w:r w:rsidRPr="00120B2E">
        <w:rPr>
          <w:rFonts w:ascii="Times New Roman" w:hAnsi="Times New Roman" w:cs="Times New Roman"/>
          <w:b/>
          <w:sz w:val="22"/>
          <w:szCs w:val="22"/>
        </w:rPr>
        <w:t>:</w:t>
      </w:r>
    </w:p>
    <w:p w:rsidR="00F24FFD" w:rsidRPr="00120B2E" w:rsidRDefault="004C27B9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4.17</w:t>
      </w:r>
      <w:r w:rsidR="00F24FFD" w:rsidRPr="00120B2E">
        <w:rPr>
          <w:rFonts w:ascii="Times New Roman" w:hAnsi="Times New Roman" w:cs="Times New Roman"/>
          <w:sz w:val="22"/>
          <w:szCs w:val="22"/>
        </w:rPr>
        <w:t>.Исполнитель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взыскания, а также осуществлять подбор и расстановку кадров.</w:t>
      </w:r>
    </w:p>
    <w:p w:rsidR="00F24FFD" w:rsidRPr="00120B2E" w:rsidRDefault="004C27B9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4.18</w:t>
      </w:r>
      <w:r w:rsidR="00F24FFD" w:rsidRPr="00120B2E">
        <w:rPr>
          <w:rFonts w:ascii="Times New Roman" w:hAnsi="Times New Roman" w:cs="Times New Roman"/>
          <w:sz w:val="22"/>
          <w:szCs w:val="22"/>
        </w:rPr>
        <w:t>.Заказчик вправе требовать от Исполнителя:</w:t>
      </w:r>
    </w:p>
    <w:p w:rsidR="00F24FFD" w:rsidRPr="00120B2E" w:rsidRDefault="00F24FFD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-</w:t>
      </w:r>
      <w:r w:rsidRPr="00120B2E">
        <w:rPr>
          <w:rFonts w:ascii="Times New Roman" w:hAnsi="Times New Roman" w:cs="Times New Roman"/>
          <w:sz w:val="22"/>
          <w:szCs w:val="22"/>
        </w:rPr>
        <w:tab/>
        <w:t xml:space="preserve">предоставления информации по вопросам, касающимся организации и обеспечения надлежащего исполнения услуг, предусмотренных </w:t>
      </w:r>
      <w:hyperlink w:anchor="Par24" w:tooltip="Ссылка на текущий документ" w:history="1">
        <w:r w:rsidRPr="00120B2E">
          <w:rPr>
            <w:rFonts w:ascii="Times New Roman" w:hAnsi="Times New Roman" w:cs="Times New Roman"/>
            <w:sz w:val="22"/>
            <w:szCs w:val="22"/>
          </w:rPr>
          <w:t>пунктом 1.1</w:t>
        </w:r>
      </w:hyperlink>
      <w:r w:rsidRPr="00120B2E">
        <w:rPr>
          <w:rFonts w:ascii="Times New Roman" w:hAnsi="Times New Roman" w:cs="Times New Roman"/>
          <w:sz w:val="22"/>
          <w:szCs w:val="22"/>
        </w:rPr>
        <w:t>. настоящего Договора, образовательной деятельности Исполнителя и перспектив ее развития;</w:t>
      </w:r>
    </w:p>
    <w:p w:rsidR="00F24FFD" w:rsidRPr="00120B2E" w:rsidRDefault="00F24FFD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-</w:t>
      </w:r>
      <w:r w:rsidRPr="00120B2E">
        <w:rPr>
          <w:rFonts w:ascii="Times New Roman" w:hAnsi="Times New Roman" w:cs="Times New Roman"/>
          <w:sz w:val="22"/>
          <w:szCs w:val="22"/>
        </w:rPr>
        <w:tab/>
        <w:t>получения полной и достоверной информации об оценке знаний, умений и навыков обучающихся, а также о критериях этой оценки;</w:t>
      </w:r>
    </w:p>
    <w:p w:rsidR="00F24FFD" w:rsidRPr="00120B2E" w:rsidRDefault="00F24FFD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-</w:t>
      </w:r>
      <w:r w:rsidRPr="00120B2E">
        <w:rPr>
          <w:rFonts w:ascii="Times New Roman" w:hAnsi="Times New Roman" w:cs="Times New Roman"/>
          <w:sz w:val="22"/>
          <w:szCs w:val="22"/>
        </w:rPr>
        <w:tab/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F24FFD" w:rsidRPr="00120B2E" w:rsidRDefault="00F24FFD" w:rsidP="00F24F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-</w:t>
      </w:r>
      <w:r w:rsidRPr="00120B2E">
        <w:rPr>
          <w:rFonts w:ascii="Times New Roman" w:hAnsi="Times New Roman" w:cs="Times New Roman"/>
          <w:sz w:val="22"/>
          <w:szCs w:val="22"/>
        </w:rPr>
        <w:tab/>
        <w:t>права пользоваться дополнительными образовательными услугами, не входящими в учебную программу, за отдельную плату;</w:t>
      </w:r>
    </w:p>
    <w:p w:rsidR="004C27B9" w:rsidRPr="00120B2E" w:rsidRDefault="00F24FFD" w:rsidP="004C27B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-</w:t>
      </w:r>
      <w:r w:rsidRPr="00120B2E">
        <w:rPr>
          <w:rFonts w:ascii="Times New Roman" w:hAnsi="Times New Roman" w:cs="Times New Roman"/>
          <w:sz w:val="22"/>
          <w:szCs w:val="22"/>
        </w:rPr>
        <w:tab/>
        <w:t>оказания образовательных услуг в полном объеме в соответствии с программой обучения, являющейся неотъемлемой частью настоящего Договора.</w:t>
      </w:r>
    </w:p>
    <w:p w:rsidR="004C27B9" w:rsidRPr="00120B2E" w:rsidRDefault="004C27B9" w:rsidP="004C27B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sz w:val="22"/>
          <w:szCs w:val="22"/>
        </w:rPr>
        <w:t>4.19.</w:t>
      </w:r>
      <w:r w:rsidR="00507D13" w:rsidRPr="00120B2E">
        <w:rPr>
          <w:rFonts w:ascii="Times New Roman" w:hAnsi="Times New Roman" w:cs="Times New Roman"/>
          <w:sz w:val="22"/>
          <w:szCs w:val="22"/>
        </w:rPr>
        <w:t xml:space="preserve"> Обучающиеся вп</w:t>
      </w:r>
      <w:r w:rsidRPr="00120B2E">
        <w:rPr>
          <w:rFonts w:ascii="Times New Roman" w:hAnsi="Times New Roman" w:cs="Times New Roman"/>
          <w:sz w:val="22"/>
          <w:szCs w:val="22"/>
        </w:rPr>
        <w:t>р</w:t>
      </w:r>
      <w:r w:rsidR="00507D13" w:rsidRPr="00120B2E">
        <w:rPr>
          <w:rFonts w:ascii="Times New Roman" w:hAnsi="Times New Roman" w:cs="Times New Roman"/>
          <w:sz w:val="22"/>
          <w:szCs w:val="22"/>
        </w:rPr>
        <w:t>а</w:t>
      </w:r>
      <w:r w:rsidRPr="00120B2E">
        <w:rPr>
          <w:rFonts w:ascii="Times New Roman" w:hAnsi="Times New Roman" w:cs="Times New Roman"/>
          <w:sz w:val="22"/>
          <w:szCs w:val="22"/>
        </w:rPr>
        <w:t>ве:</w:t>
      </w:r>
    </w:p>
    <w:p w:rsidR="00F24FFD" w:rsidRPr="00120B2E" w:rsidRDefault="004C27B9" w:rsidP="004C27B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- о</w:t>
      </w:r>
      <w:r w:rsidR="00F24FFD"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бращаться к Исполнителю по вопросам, касающимся образовательного процесса.</w:t>
      </w:r>
    </w:p>
    <w:p w:rsidR="00F24FFD" w:rsidRPr="00120B2E" w:rsidRDefault="004C27B9" w:rsidP="004C27B9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- п</w:t>
      </w:r>
      <w:r w:rsidR="00F24FFD"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ользоваться имуществом Исполнителя, необходимым для освоения образовательной программы.</w:t>
      </w:r>
    </w:p>
    <w:p w:rsidR="00F24FFD" w:rsidRPr="004C27B9" w:rsidRDefault="004C27B9" w:rsidP="004C27B9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- п</w:t>
      </w:r>
      <w:r w:rsidR="00F24FFD" w:rsidRPr="00120B2E">
        <w:rPr>
          <w:rFonts w:ascii="Times New Roman" w:hAnsi="Times New Roman" w:cs="Times New Roman"/>
          <w:color w:val="000000" w:themeColor="text1"/>
          <w:sz w:val="22"/>
          <w:szCs w:val="22"/>
        </w:rPr>
        <w:t>олучать полную и достоверную информацию об оценке своих знаний и критериях этой оценки.</w:t>
      </w:r>
    </w:p>
    <w:p w:rsidR="00F24FFD" w:rsidRPr="00F24FFD" w:rsidRDefault="00F24FFD" w:rsidP="00F24FFD">
      <w:pPr>
        <w:pStyle w:val="ConsPlusNormal"/>
        <w:tabs>
          <w:tab w:val="left" w:pos="284"/>
        </w:tabs>
        <w:ind w:left="720"/>
        <w:jc w:val="both"/>
        <w:rPr>
          <w:color w:val="000000" w:themeColor="text1"/>
        </w:rPr>
      </w:pPr>
    </w:p>
    <w:p w:rsidR="00BA5145" w:rsidRPr="00BA5145" w:rsidRDefault="00B218D6" w:rsidP="00BA5145">
      <w:pPr>
        <w:pStyle w:val="2"/>
        <w:numPr>
          <w:ilvl w:val="0"/>
          <w:numId w:val="0"/>
        </w:numPr>
        <w:spacing w:before="0" w:after="0" w:line="240" w:lineRule="auto"/>
        <w:jc w:val="center"/>
        <w:rPr>
          <w:b/>
          <w:szCs w:val="22"/>
        </w:rPr>
      </w:pPr>
      <w:r w:rsidRPr="009239CD">
        <w:rPr>
          <w:b/>
          <w:szCs w:val="22"/>
        </w:rPr>
        <w:t>5.</w:t>
      </w:r>
      <w:r w:rsidR="00310EA5" w:rsidRPr="009239CD">
        <w:rPr>
          <w:b/>
          <w:szCs w:val="22"/>
        </w:rPr>
        <w:t>Ответственность сторон</w:t>
      </w:r>
      <w:bookmarkEnd w:id="19"/>
    </w:p>
    <w:p w:rsidR="00310EA5" w:rsidRPr="009239CD" w:rsidRDefault="00B218D6" w:rsidP="00B218D6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23" w:name="_ref_15864525"/>
      <w:r w:rsidRPr="009239CD">
        <w:rPr>
          <w:szCs w:val="22"/>
        </w:rPr>
        <w:t xml:space="preserve">5.1.  </w:t>
      </w:r>
      <w:r w:rsidR="00310EA5" w:rsidRPr="009239CD">
        <w:rPr>
          <w:szCs w:val="22"/>
        </w:rPr>
        <w:t>В случае просрочки сроков начала и окончания оказания услуг Заказчик вправе потребовать уплаты Исполнителем пен</w:t>
      </w:r>
      <w:r w:rsidR="005474B0" w:rsidRPr="009239CD">
        <w:rPr>
          <w:szCs w:val="22"/>
        </w:rPr>
        <w:t>и</w:t>
      </w:r>
      <w:r w:rsidR="00310EA5" w:rsidRPr="009239CD">
        <w:rPr>
          <w:szCs w:val="22"/>
        </w:rPr>
        <w:t xml:space="preserve"> в размере </w:t>
      </w:r>
      <w:r w:rsidR="005474B0" w:rsidRPr="009239CD">
        <w:rPr>
          <w:szCs w:val="22"/>
        </w:rPr>
        <w:t>0,1</w:t>
      </w:r>
      <w:r w:rsidR="00310EA5" w:rsidRPr="009239CD">
        <w:rPr>
          <w:szCs w:val="22"/>
        </w:rPr>
        <w:t> % от цены услуг за каждый день просрочки.</w:t>
      </w:r>
      <w:bookmarkEnd w:id="23"/>
    </w:p>
    <w:p w:rsidR="00253181" w:rsidRDefault="00B218D6" w:rsidP="00253181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24" w:name="_ref_15864657"/>
      <w:r w:rsidRPr="009239CD">
        <w:rPr>
          <w:szCs w:val="22"/>
        </w:rPr>
        <w:t xml:space="preserve">5.2. </w:t>
      </w:r>
      <w:r w:rsidR="00310EA5" w:rsidRPr="009239CD">
        <w:rPr>
          <w:szCs w:val="22"/>
        </w:rPr>
        <w:t>При просрочке оплаты оказанных услуг Исполнитель вправе потребовать уплаты Заказчиком пен</w:t>
      </w:r>
      <w:r w:rsidR="005474B0" w:rsidRPr="009239CD">
        <w:rPr>
          <w:szCs w:val="22"/>
        </w:rPr>
        <w:t>и</w:t>
      </w:r>
      <w:r w:rsidR="00310EA5" w:rsidRPr="009239CD">
        <w:rPr>
          <w:szCs w:val="22"/>
        </w:rPr>
        <w:t xml:space="preserve"> в размере </w:t>
      </w:r>
      <w:r w:rsidR="005474B0" w:rsidRPr="009239CD">
        <w:rPr>
          <w:szCs w:val="22"/>
        </w:rPr>
        <w:t>0,1</w:t>
      </w:r>
      <w:r w:rsidR="00310EA5" w:rsidRPr="009239CD">
        <w:rPr>
          <w:szCs w:val="22"/>
        </w:rPr>
        <w:t>% от суммы задолженности за каждый день просрочки.</w:t>
      </w:r>
      <w:bookmarkStart w:id="25" w:name="_ref_15903040"/>
      <w:bookmarkEnd w:id="24"/>
    </w:p>
    <w:p w:rsidR="00253181" w:rsidRDefault="00253181" w:rsidP="00253181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r w:rsidRPr="00120B2E">
        <w:rPr>
          <w:szCs w:val="22"/>
        </w:rPr>
        <w:t>5.3. За неисполнение или ненадлежащее исполнение обязательств, Заказчик, Исполнитель, Обучающиеся несут ответственность в соответствии с действующим законодательством РФ.</w:t>
      </w:r>
    </w:p>
    <w:p w:rsidR="00253181" w:rsidRPr="00253181" w:rsidRDefault="00253181" w:rsidP="00253181">
      <w:pPr>
        <w:spacing w:before="0" w:after="0"/>
      </w:pPr>
    </w:p>
    <w:p w:rsidR="00310EA5" w:rsidRPr="009239CD" w:rsidRDefault="00B218D6" w:rsidP="00253181">
      <w:pPr>
        <w:pStyle w:val="2"/>
        <w:numPr>
          <w:ilvl w:val="0"/>
          <w:numId w:val="0"/>
        </w:numPr>
        <w:spacing w:before="0" w:after="0" w:line="240" w:lineRule="auto"/>
        <w:ind w:left="2880" w:firstLine="720"/>
        <w:rPr>
          <w:b/>
          <w:szCs w:val="22"/>
        </w:rPr>
      </w:pPr>
      <w:r w:rsidRPr="009239CD">
        <w:rPr>
          <w:b/>
          <w:szCs w:val="22"/>
        </w:rPr>
        <w:t xml:space="preserve">6. </w:t>
      </w:r>
      <w:r w:rsidR="00310EA5" w:rsidRPr="009239CD">
        <w:rPr>
          <w:b/>
          <w:szCs w:val="22"/>
        </w:rPr>
        <w:t>Изменение и расторжение договора</w:t>
      </w:r>
      <w:bookmarkEnd w:id="25"/>
    </w:p>
    <w:p w:rsidR="00310EA5" w:rsidRPr="009239CD" w:rsidRDefault="00B218D6" w:rsidP="00253181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26" w:name="_ref_15903054"/>
      <w:r w:rsidRPr="009239CD">
        <w:rPr>
          <w:szCs w:val="22"/>
        </w:rPr>
        <w:lastRenderedPageBreak/>
        <w:t xml:space="preserve">6.1.  </w:t>
      </w:r>
      <w:r w:rsidR="00310EA5" w:rsidRPr="009239CD">
        <w:rPr>
          <w:szCs w:val="22"/>
        </w:rPr>
        <w:t>Договор может быть изменен или расторгнут по соглашению сторон в любое время, если иное не предусмотрено Гражданским кодексом РФ или другими законами.</w:t>
      </w:r>
      <w:bookmarkEnd w:id="26"/>
    </w:p>
    <w:p w:rsidR="00310EA5" w:rsidRPr="009239CD" w:rsidRDefault="003D5B5D" w:rsidP="00085B9B">
      <w:pPr>
        <w:spacing w:before="0" w:after="0" w:line="240" w:lineRule="auto"/>
        <w:ind w:firstLine="0"/>
      </w:pPr>
      <w:r w:rsidRPr="009239CD">
        <w:t xml:space="preserve">6.2. </w:t>
      </w:r>
      <w:bookmarkStart w:id="27" w:name="_ref_15903080"/>
      <w:r w:rsidR="00310EA5" w:rsidRPr="009239CD">
        <w:t>По инициативе Исполнителя Договор может быть расторгнут в одностороннем порядке в следующих случаях:</w:t>
      </w:r>
      <w:bookmarkEnd w:id="27"/>
    </w:p>
    <w:p w:rsidR="00310EA5" w:rsidRPr="009239CD" w:rsidRDefault="00310EA5" w:rsidP="00085B9B">
      <w:pPr>
        <w:spacing w:before="0" w:after="0" w:line="240" w:lineRule="auto"/>
      </w:pPr>
      <w:r w:rsidRPr="009239CD">
        <w:t>-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310EA5" w:rsidRPr="009239CD" w:rsidRDefault="00310EA5" w:rsidP="00085B9B">
      <w:pPr>
        <w:spacing w:before="0" w:after="0" w:line="240" w:lineRule="auto"/>
      </w:pPr>
      <w:r w:rsidRPr="009239CD">
        <w:t>- установление нарушения порядка приема в осуществляющую образовательную деятельность организацию, если нарушение повлекло по вине обучающегося его незаконное зачисление в эту образовательную организацию;</w:t>
      </w:r>
    </w:p>
    <w:p w:rsidR="00310EA5" w:rsidRPr="009239CD" w:rsidRDefault="00310EA5" w:rsidP="00085B9B">
      <w:pPr>
        <w:spacing w:before="0" w:after="0" w:line="240" w:lineRule="auto"/>
      </w:pPr>
      <w:r w:rsidRPr="009239CD">
        <w:t>- просрочка оплаты стоимости платных образовательных услуг;</w:t>
      </w:r>
    </w:p>
    <w:p w:rsidR="00310EA5" w:rsidRPr="009239CD" w:rsidRDefault="00310EA5" w:rsidP="003D5B5D">
      <w:pPr>
        <w:spacing w:before="0" w:after="0" w:line="240" w:lineRule="auto"/>
      </w:pPr>
      <w:r w:rsidRPr="009239CD"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10EA5" w:rsidRPr="009239CD" w:rsidRDefault="00B218D6" w:rsidP="00B218D6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28" w:name="_ref_15903107"/>
      <w:r w:rsidRPr="009239CD">
        <w:rPr>
          <w:szCs w:val="22"/>
        </w:rPr>
        <w:t xml:space="preserve">6.3. </w:t>
      </w:r>
      <w:r w:rsidR="00310EA5" w:rsidRPr="009239CD">
        <w:rPr>
          <w:szCs w:val="22"/>
        </w:rPr>
        <w:t>По требованию одной из сторон Договор может быть расторгнут по решению суда только в следующих случаях:</w:t>
      </w:r>
      <w:bookmarkEnd w:id="28"/>
    </w:p>
    <w:p w:rsidR="00310EA5" w:rsidRPr="009239CD" w:rsidRDefault="003D5B5D" w:rsidP="003D5B5D">
      <w:pPr>
        <w:spacing w:before="0" w:after="0" w:line="240" w:lineRule="auto"/>
      </w:pPr>
      <w:r w:rsidRPr="009239CD">
        <w:t xml:space="preserve">- </w:t>
      </w:r>
      <w:r w:rsidR="00310EA5" w:rsidRPr="009239CD">
        <w:t>при существенном нарушении Договора другой стороной;</w:t>
      </w:r>
    </w:p>
    <w:p w:rsidR="00310EA5" w:rsidRPr="009239CD" w:rsidRDefault="003D5B5D" w:rsidP="00085B9B">
      <w:pPr>
        <w:spacing w:before="0" w:after="0" w:line="240" w:lineRule="auto"/>
      </w:pPr>
      <w:r w:rsidRPr="009239CD">
        <w:t>-</w:t>
      </w:r>
      <w:r w:rsidR="00310EA5" w:rsidRPr="009239CD">
        <w:t xml:space="preserve"> в иных случаях, предусмотренных Гражданским кодексом РФ или другими законами.</w:t>
      </w:r>
    </w:p>
    <w:p w:rsidR="007065B0" w:rsidRPr="009239CD" w:rsidRDefault="00310EA5" w:rsidP="007065B0">
      <w:pPr>
        <w:spacing w:before="0" w:after="0" w:line="240" w:lineRule="auto"/>
      </w:pPr>
      <w:r w:rsidRPr="009239CD"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вправе была рассчитывать при заключении Договора.</w:t>
      </w:r>
      <w:bookmarkStart w:id="29" w:name="_ref_9292070"/>
    </w:p>
    <w:p w:rsidR="00310EA5" w:rsidRPr="009239CD" w:rsidRDefault="00B218D6" w:rsidP="00C96163">
      <w:pPr>
        <w:spacing w:before="0" w:after="0" w:line="240" w:lineRule="auto"/>
        <w:ind w:left="3600" w:firstLine="720"/>
        <w:rPr>
          <w:b/>
        </w:rPr>
      </w:pPr>
      <w:r w:rsidRPr="009239CD">
        <w:rPr>
          <w:b/>
        </w:rPr>
        <w:t xml:space="preserve">7. </w:t>
      </w:r>
      <w:r w:rsidR="00310EA5" w:rsidRPr="009239CD">
        <w:rPr>
          <w:b/>
        </w:rPr>
        <w:t>Разрешение споров</w:t>
      </w:r>
      <w:bookmarkEnd w:id="29"/>
      <w:r w:rsidR="007F0931" w:rsidRPr="009239CD">
        <w:rPr>
          <w:b/>
        </w:rPr>
        <w:t>.</w:t>
      </w:r>
    </w:p>
    <w:p w:rsidR="007065B0" w:rsidRPr="009239CD" w:rsidRDefault="00B218D6" w:rsidP="00C9616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30" w:name="_ref_9332249"/>
      <w:r w:rsidRPr="009239CD">
        <w:rPr>
          <w:szCs w:val="22"/>
        </w:rPr>
        <w:t xml:space="preserve">7.3.  </w:t>
      </w:r>
      <w:r w:rsidR="00310EA5" w:rsidRPr="009239CD">
        <w:rPr>
          <w:szCs w:val="22"/>
        </w:rPr>
        <w:t>Все споры и разногласия, возникающие между сторонами в рамках Договора или в связи с ним, в том числе касающиеся его заключения или признания недействительным, подлежат разрешению в суде в соответствии с законодательством РФ.</w:t>
      </w:r>
      <w:bookmarkStart w:id="31" w:name="_ref_9624516"/>
      <w:bookmarkEnd w:id="30"/>
      <w:r w:rsidR="007065B0" w:rsidRPr="009239CD">
        <w:rPr>
          <w:szCs w:val="22"/>
        </w:rPr>
        <w:tab/>
      </w:r>
    </w:p>
    <w:p w:rsidR="00310EA5" w:rsidRPr="009239CD" w:rsidRDefault="007F0931" w:rsidP="00C96163">
      <w:pPr>
        <w:pStyle w:val="2"/>
        <w:numPr>
          <w:ilvl w:val="0"/>
          <w:numId w:val="0"/>
        </w:numPr>
        <w:spacing w:after="0" w:line="240" w:lineRule="auto"/>
        <w:ind w:left="3600"/>
        <w:rPr>
          <w:szCs w:val="22"/>
        </w:rPr>
      </w:pPr>
      <w:r w:rsidRPr="009239CD">
        <w:rPr>
          <w:b/>
          <w:szCs w:val="22"/>
        </w:rPr>
        <w:t xml:space="preserve">8.   </w:t>
      </w:r>
      <w:r w:rsidR="00310EA5" w:rsidRPr="009239CD">
        <w:rPr>
          <w:b/>
          <w:szCs w:val="22"/>
        </w:rPr>
        <w:t>Заключительные положения</w:t>
      </w:r>
      <w:bookmarkEnd w:id="31"/>
    </w:p>
    <w:p w:rsidR="00310EA5" w:rsidRPr="009239CD" w:rsidRDefault="00B218D6" w:rsidP="00C9616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32" w:name="_ref_9624517"/>
      <w:r w:rsidRPr="009239CD">
        <w:rPr>
          <w:szCs w:val="22"/>
        </w:rPr>
        <w:t xml:space="preserve">8.1. </w:t>
      </w:r>
      <w:r w:rsidR="00310EA5" w:rsidRPr="009239CD">
        <w:rPr>
          <w:szCs w:val="22"/>
        </w:rPr>
        <w:t>Договор вступает в силу и становится обязательным для сторон с момента его заключения.</w:t>
      </w:r>
      <w:bookmarkEnd w:id="32"/>
    </w:p>
    <w:p w:rsidR="00310EA5" w:rsidRPr="009239CD" w:rsidRDefault="00B218D6" w:rsidP="00C96163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33" w:name="_ref_9680235"/>
      <w:r w:rsidRPr="009239CD">
        <w:rPr>
          <w:szCs w:val="22"/>
        </w:rPr>
        <w:t xml:space="preserve">8.2. </w:t>
      </w:r>
      <w:r w:rsidR="00310EA5" w:rsidRPr="009239CD">
        <w:rPr>
          <w:szCs w:val="22"/>
        </w:rPr>
        <w:t xml:space="preserve">Договор действует до </w:t>
      </w:r>
      <w:r w:rsidR="00085B9B" w:rsidRPr="009239CD">
        <w:rPr>
          <w:szCs w:val="22"/>
        </w:rPr>
        <w:t>полного исполнения сторонами своих обязательств</w:t>
      </w:r>
      <w:r w:rsidR="00310EA5" w:rsidRPr="009239CD">
        <w:rPr>
          <w:szCs w:val="22"/>
        </w:rPr>
        <w:t>.</w:t>
      </w:r>
      <w:bookmarkEnd w:id="33"/>
    </w:p>
    <w:p w:rsidR="00310EA5" w:rsidRPr="009239CD" w:rsidRDefault="00B218D6" w:rsidP="00DA625E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34" w:name="_ref_15909602"/>
      <w:r w:rsidRPr="009239CD">
        <w:rPr>
          <w:szCs w:val="22"/>
        </w:rPr>
        <w:t xml:space="preserve">8.3. </w:t>
      </w:r>
      <w:r w:rsidR="00310EA5" w:rsidRPr="009239CD">
        <w:rPr>
          <w:szCs w:val="22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наступление таких последствий с момента доставки соответствующего сообщения этому лицу или его представителю.</w:t>
      </w:r>
      <w:bookmarkEnd w:id="34"/>
      <w:r w:rsidR="00310EA5" w:rsidRPr="009239CD">
        <w:rPr>
          <w:szCs w:val="22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7065B0" w:rsidRPr="009239CD" w:rsidRDefault="00B218D6" w:rsidP="00DA625E">
      <w:pPr>
        <w:pStyle w:val="2"/>
        <w:numPr>
          <w:ilvl w:val="0"/>
          <w:numId w:val="0"/>
        </w:numPr>
        <w:spacing w:before="0" w:after="0" w:line="240" w:lineRule="auto"/>
        <w:rPr>
          <w:szCs w:val="22"/>
        </w:rPr>
      </w:pPr>
      <w:bookmarkStart w:id="35" w:name="_ref_10875056"/>
      <w:r w:rsidRPr="009239CD">
        <w:rPr>
          <w:szCs w:val="22"/>
        </w:rPr>
        <w:t xml:space="preserve">8.4. </w:t>
      </w:r>
      <w:r w:rsidR="00310EA5" w:rsidRPr="009239CD">
        <w:rPr>
          <w:szCs w:val="22"/>
        </w:rPr>
        <w:t xml:space="preserve">Договор составлен в </w:t>
      </w:r>
      <w:r w:rsidR="002C0B6E" w:rsidRPr="009239CD">
        <w:rPr>
          <w:szCs w:val="22"/>
        </w:rPr>
        <w:t>двух</w:t>
      </w:r>
      <w:r w:rsidR="00310EA5" w:rsidRPr="009239CD">
        <w:rPr>
          <w:szCs w:val="22"/>
        </w:rPr>
        <w:t xml:space="preserve"> экземплярах, по</w:t>
      </w:r>
      <w:r w:rsidR="002C0B6E" w:rsidRPr="009239CD">
        <w:rPr>
          <w:szCs w:val="22"/>
        </w:rPr>
        <w:t xml:space="preserve"> одному</w:t>
      </w:r>
      <w:r w:rsidR="00310EA5" w:rsidRPr="009239CD">
        <w:rPr>
          <w:szCs w:val="22"/>
        </w:rPr>
        <w:t xml:space="preserve"> для каждой из сторон.</w:t>
      </w:r>
      <w:bookmarkEnd w:id="35"/>
      <w:r w:rsidR="007F0931" w:rsidRPr="009239CD">
        <w:rPr>
          <w:szCs w:val="22"/>
        </w:rPr>
        <w:t xml:space="preserve"> Условия настоящего  Договора распространяются  на услуги, оказанные до даты заключения настоящего Договора, по заявкам с гарантийным обязательством об оплате.</w:t>
      </w:r>
      <w:bookmarkStart w:id="36" w:name="_ref_14873573"/>
    </w:p>
    <w:p w:rsidR="00EA2388" w:rsidRPr="009239CD" w:rsidRDefault="007065B0" w:rsidP="00C96163">
      <w:pPr>
        <w:pStyle w:val="2"/>
        <w:numPr>
          <w:ilvl w:val="0"/>
          <w:numId w:val="0"/>
        </w:numPr>
        <w:spacing w:before="0" w:after="0" w:line="240" w:lineRule="auto"/>
        <w:ind w:left="2880" w:firstLine="720"/>
        <w:rPr>
          <w:szCs w:val="22"/>
        </w:rPr>
      </w:pPr>
      <w:r w:rsidRPr="009239CD">
        <w:rPr>
          <w:b/>
          <w:szCs w:val="22"/>
        </w:rPr>
        <w:t>9.  Адреса и реквизиты сторон.</w:t>
      </w:r>
      <w:r w:rsidRPr="009239CD">
        <w:rPr>
          <w:szCs w:val="22"/>
        </w:rPr>
        <w:tab/>
      </w:r>
      <w:r w:rsidRPr="009239CD">
        <w:rPr>
          <w:szCs w:val="22"/>
        </w:rPr>
        <w:tab/>
      </w:r>
    </w:p>
    <w:tbl>
      <w:tblPr>
        <w:tblpPr w:leftFromText="180" w:rightFromText="180" w:vertAnchor="text" w:horzAnchor="margin" w:tblpY="186"/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19"/>
        <w:gridCol w:w="5116"/>
      </w:tblGrid>
      <w:tr w:rsidR="00F420B8" w:rsidRPr="009239CD" w:rsidTr="007065B0">
        <w:tc>
          <w:tcPr>
            <w:tcW w:w="2525" w:type="pct"/>
          </w:tcPr>
          <w:p w:rsidR="00F420B8" w:rsidRPr="009239CD" w:rsidRDefault="00796E0E" w:rsidP="00C96163">
            <w:pPr>
              <w:pStyle w:val="Normalunindented"/>
              <w:keepNext/>
              <w:spacing w:before="0" w:after="0" w:line="240" w:lineRule="auto"/>
              <w:jc w:val="center"/>
            </w:pPr>
            <w:r w:rsidRPr="009239CD">
              <w:rPr>
                <w:b/>
              </w:rPr>
              <w:t xml:space="preserve">Заказчик: ООО </w:t>
            </w:r>
          </w:p>
        </w:tc>
        <w:tc>
          <w:tcPr>
            <w:tcW w:w="2475" w:type="pct"/>
          </w:tcPr>
          <w:p w:rsidR="00F420B8" w:rsidRPr="009239CD" w:rsidRDefault="00120B2E" w:rsidP="00C96163">
            <w:pPr>
              <w:pStyle w:val="Normalunindented"/>
              <w:keepNext/>
              <w:spacing w:before="0" w:after="0" w:line="240" w:lineRule="auto"/>
              <w:jc w:val="center"/>
            </w:pPr>
            <w:r w:rsidRPr="00120B2E">
              <w:rPr>
                <w:b/>
              </w:rPr>
              <w:t>Исполнитель: ЧНОУ ДПО ОУЦ «</w:t>
            </w:r>
            <w:proofErr w:type="spellStart"/>
            <w:r w:rsidRPr="00120B2E">
              <w:rPr>
                <w:b/>
              </w:rPr>
              <w:t>Строймеханизация</w:t>
            </w:r>
            <w:proofErr w:type="spellEnd"/>
            <w:r w:rsidRPr="00120B2E">
              <w:rPr>
                <w:b/>
              </w:rPr>
              <w:t xml:space="preserve"> – Профи»</w:t>
            </w:r>
          </w:p>
        </w:tc>
      </w:tr>
      <w:tr w:rsidR="00F420B8" w:rsidRPr="009239CD" w:rsidTr="00DA625E">
        <w:trPr>
          <w:trHeight w:val="426"/>
        </w:trPr>
        <w:tc>
          <w:tcPr>
            <w:tcW w:w="2525" w:type="pct"/>
          </w:tcPr>
          <w:p w:rsidR="002F7847" w:rsidRPr="00BA5145" w:rsidRDefault="002F7847" w:rsidP="00EE3934">
            <w:pPr>
              <w:keepNext/>
              <w:spacing w:before="0" w:after="2" w:line="240" w:lineRule="auto"/>
              <w:ind w:firstLine="0"/>
            </w:pPr>
          </w:p>
          <w:p w:rsidR="00DA625E" w:rsidRDefault="00DA625E" w:rsidP="00DA625E">
            <w:pPr>
              <w:pStyle w:val="ConsPlusNonformat"/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организации</w:t>
            </w:r>
          </w:p>
          <w:p w:rsidR="00DA625E" w:rsidRDefault="00DA625E" w:rsidP="00DA625E">
            <w:pPr>
              <w:pStyle w:val="ConsPlusNonformat"/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625E" w:rsidRDefault="00DA625E" w:rsidP="00DA625E">
            <w:pPr>
              <w:pStyle w:val="ConsPlusNonformat"/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625E" w:rsidRDefault="00DA625E" w:rsidP="00DA625E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091">
              <w:rPr>
                <w:rFonts w:ascii="Times New Roman" w:hAnsi="Times New Roman" w:cs="Times New Roman"/>
                <w:sz w:val="16"/>
                <w:szCs w:val="16"/>
              </w:rPr>
              <w:t>ИНН, ОГРН</w:t>
            </w:r>
          </w:p>
          <w:p w:rsidR="00DA625E" w:rsidRPr="00AB0091" w:rsidRDefault="00DA625E" w:rsidP="00DA625E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625E" w:rsidRDefault="00DA625E" w:rsidP="00DA625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354">
              <w:rPr>
                <w:rFonts w:ascii="Times New Roman" w:hAnsi="Times New Roman" w:cs="Times New Roman"/>
                <w:sz w:val="18"/>
                <w:szCs w:val="18"/>
              </w:rPr>
              <w:t xml:space="preserve">место нахождения </w:t>
            </w:r>
          </w:p>
          <w:p w:rsidR="00DA625E" w:rsidRDefault="00DA625E" w:rsidP="00DA625E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625E" w:rsidRDefault="00DA625E" w:rsidP="00DA625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</w:t>
            </w:r>
          </w:p>
          <w:p w:rsidR="00DA625E" w:rsidRDefault="00DA625E" w:rsidP="00DA625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:rsidR="00DA625E" w:rsidRDefault="00DA625E" w:rsidP="00DA625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телефон заказчика</w:t>
            </w:r>
          </w:p>
          <w:p w:rsidR="008D22CA" w:rsidRPr="00BA5145" w:rsidRDefault="008D22CA" w:rsidP="008D22CA">
            <w:pPr>
              <w:pStyle w:val="af4"/>
              <w:ind w:firstLine="0"/>
              <w:jc w:val="left"/>
            </w:pPr>
          </w:p>
        </w:tc>
        <w:tc>
          <w:tcPr>
            <w:tcW w:w="2475" w:type="pct"/>
          </w:tcPr>
          <w:p w:rsidR="00120B2E" w:rsidRPr="00120B2E" w:rsidRDefault="00120B2E" w:rsidP="00120B2E">
            <w:pPr>
              <w:keepNext/>
              <w:spacing w:before="0" w:after="0"/>
              <w:ind w:firstLine="0"/>
              <w:jc w:val="left"/>
            </w:pPr>
            <w:r w:rsidRPr="00120B2E">
              <w:t>Юридический и почтовый адрес:</w:t>
            </w:r>
          </w:p>
          <w:p w:rsidR="00120B2E" w:rsidRPr="00120B2E" w:rsidRDefault="00120B2E" w:rsidP="00120B2E">
            <w:pPr>
              <w:keepNext/>
              <w:spacing w:before="0" w:after="0"/>
              <w:ind w:firstLine="0"/>
              <w:jc w:val="left"/>
            </w:pPr>
            <w:r w:rsidRPr="00120B2E">
              <w:t xml:space="preserve"> 160012, г. Вологда, Советский пр., д. 131Б</w:t>
            </w:r>
            <w:r w:rsidRPr="00120B2E">
              <w:br/>
              <w:t>Телефон 58-14-46,факс 27-93-18</w:t>
            </w:r>
            <w:r w:rsidRPr="00120B2E">
              <w:br/>
              <w:t xml:space="preserve">Электронная почта: </w:t>
            </w:r>
            <w:proofErr w:type="spellStart"/>
            <w:r w:rsidRPr="00120B2E">
              <w:rPr>
                <w:lang w:val="en-US"/>
              </w:rPr>
              <w:t>stroiprov</w:t>
            </w:r>
            <w:proofErr w:type="spellEnd"/>
            <w:r w:rsidRPr="00120B2E">
              <w:t>@</w:t>
            </w:r>
            <w:r w:rsidRPr="00120B2E">
              <w:rPr>
                <w:lang w:val="en-US"/>
              </w:rPr>
              <w:t>mail</w:t>
            </w:r>
            <w:r w:rsidRPr="00120B2E">
              <w:t>.</w:t>
            </w:r>
            <w:proofErr w:type="spellStart"/>
            <w:r w:rsidRPr="00120B2E">
              <w:rPr>
                <w:lang w:val="en-US"/>
              </w:rPr>
              <w:t>ru</w:t>
            </w:r>
            <w:proofErr w:type="spellEnd"/>
            <w:r w:rsidRPr="00120B2E">
              <w:br/>
              <w:t>ИНН 3525217217</w:t>
            </w:r>
            <w:r w:rsidRPr="00120B2E">
              <w:br/>
              <w:t>КПП 352501001</w:t>
            </w:r>
          </w:p>
          <w:p w:rsidR="00120B2E" w:rsidRPr="00120B2E" w:rsidRDefault="00120B2E" w:rsidP="00120B2E">
            <w:pPr>
              <w:keepNext/>
              <w:spacing w:before="0" w:after="0"/>
              <w:ind w:firstLine="0"/>
              <w:jc w:val="left"/>
            </w:pPr>
            <w:proofErr w:type="gramStart"/>
            <w:r w:rsidRPr="00120B2E">
              <w:t>Р</w:t>
            </w:r>
            <w:proofErr w:type="gramEnd"/>
            <w:r w:rsidRPr="00120B2E">
              <w:t>/</w:t>
            </w:r>
            <w:proofErr w:type="spellStart"/>
            <w:r w:rsidRPr="00120B2E">
              <w:t>сч</w:t>
            </w:r>
            <w:proofErr w:type="spellEnd"/>
            <w:r w:rsidRPr="00120B2E">
              <w:t xml:space="preserve">. </w:t>
            </w:r>
            <w:fldSimple w:instr=" DOCVARIABLE  Фирма.Расчетный_счет  \* MERGEFORMAT ">
              <w:r w:rsidRPr="00120B2E">
                <w:t>4070381031200000</w:t>
              </w:r>
            </w:fldSimple>
            <w:r w:rsidRPr="00120B2E">
              <w:t>0797 ВОЛОГОДСКОЕ ОТДЕЛЕНИЕ №8638 ПАО СБЕРБАНК</w:t>
            </w:r>
          </w:p>
          <w:p w:rsidR="00120B2E" w:rsidRPr="00120B2E" w:rsidRDefault="00120B2E" w:rsidP="00120B2E">
            <w:pPr>
              <w:keepNext/>
              <w:spacing w:before="0" w:after="0"/>
              <w:ind w:firstLine="0"/>
              <w:jc w:val="left"/>
            </w:pPr>
            <w:proofErr w:type="gramStart"/>
            <w:r w:rsidRPr="00120B2E">
              <w:t>Кор. счет</w:t>
            </w:r>
            <w:proofErr w:type="gramEnd"/>
            <w:r w:rsidRPr="00120B2E">
              <w:t xml:space="preserve"> </w:t>
            </w:r>
            <w:fldSimple w:instr=" DOCVARIABLE  Фирма.Кор._счет  \* MERGEFORMAT ">
              <w:r w:rsidRPr="00120B2E">
                <w:t>30101810900000000</w:t>
              </w:r>
            </w:fldSimple>
            <w:r w:rsidRPr="00120B2E">
              <w:t>644</w:t>
            </w:r>
          </w:p>
          <w:p w:rsidR="00F420B8" w:rsidRPr="00BA5145" w:rsidRDefault="00120B2E" w:rsidP="00120B2E">
            <w:pPr>
              <w:pStyle w:val="Normalunindented"/>
              <w:keepNext/>
              <w:spacing w:before="0" w:after="0" w:line="240" w:lineRule="auto"/>
              <w:jc w:val="left"/>
            </w:pPr>
            <w:r w:rsidRPr="00120B2E">
              <w:t>БИК 041909644</w:t>
            </w:r>
          </w:p>
        </w:tc>
      </w:tr>
      <w:tr w:rsidR="00F420B8" w:rsidRPr="009239CD" w:rsidTr="007065B0">
        <w:trPr>
          <w:trHeight w:val="826"/>
        </w:trPr>
        <w:tc>
          <w:tcPr>
            <w:tcW w:w="2525" w:type="pct"/>
          </w:tcPr>
          <w:p w:rsidR="00F420B8" w:rsidRPr="009239CD" w:rsidRDefault="00F420B8" w:rsidP="007065B0">
            <w:pPr>
              <w:pStyle w:val="Normalunindented"/>
              <w:keepNext/>
              <w:spacing w:line="240" w:lineRule="auto"/>
              <w:jc w:val="left"/>
            </w:pPr>
            <w:r w:rsidRPr="009239CD">
              <w:br/>
            </w:r>
            <w:r w:rsidRPr="009239CD">
              <w:br/>
            </w:r>
            <w:r w:rsidR="00796E0E" w:rsidRPr="009239CD">
              <w:t>М.П.</w:t>
            </w:r>
            <w:r w:rsidR="009206A5" w:rsidRPr="009239CD">
              <w:t xml:space="preserve">          ____________</w:t>
            </w:r>
            <w:r w:rsidR="008D22CA">
              <w:t>/</w:t>
            </w:r>
            <w:r w:rsidRPr="009239CD">
              <w:t>/</w:t>
            </w:r>
          </w:p>
        </w:tc>
        <w:tc>
          <w:tcPr>
            <w:tcW w:w="2475" w:type="pct"/>
          </w:tcPr>
          <w:p w:rsidR="00F420B8" w:rsidRPr="009239CD" w:rsidRDefault="00120B2E" w:rsidP="007065B0">
            <w:pPr>
              <w:pStyle w:val="Normalunindented"/>
              <w:keepNext/>
              <w:spacing w:line="240" w:lineRule="auto"/>
              <w:jc w:val="left"/>
            </w:pPr>
            <w:r>
              <w:t>Директор</w:t>
            </w:r>
          </w:p>
          <w:p w:rsidR="00F420B8" w:rsidRPr="009239CD" w:rsidRDefault="007065B0" w:rsidP="007065B0">
            <w:pPr>
              <w:pStyle w:val="Normalunindented"/>
              <w:keepNext/>
              <w:spacing w:line="240" w:lineRule="auto"/>
              <w:jc w:val="left"/>
            </w:pPr>
            <w:r w:rsidRPr="009239CD">
              <w:t xml:space="preserve"> М.П.</w:t>
            </w:r>
            <w:r w:rsidR="00F420B8" w:rsidRPr="009239CD">
              <w:t xml:space="preserve">                                  ___________________/Емцов О.Г./</w:t>
            </w:r>
            <w:r w:rsidR="00F420B8" w:rsidRPr="009239CD">
              <w:br/>
            </w:r>
          </w:p>
        </w:tc>
      </w:tr>
    </w:tbl>
    <w:p w:rsidR="006A0ED1" w:rsidRPr="000D67F8" w:rsidRDefault="006A0ED1" w:rsidP="007065B0">
      <w:pPr>
        <w:spacing w:line="240" w:lineRule="auto"/>
        <w:ind w:firstLine="0"/>
        <w:rPr>
          <w:sz w:val="20"/>
          <w:szCs w:val="20"/>
        </w:rPr>
      </w:pPr>
      <w:bookmarkStart w:id="37" w:name="_GoBack"/>
      <w:bookmarkEnd w:id="36"/>
      <w:bookmarkEnd w:id="37"/>
    </w:p>
    <w:sectPr w:rsidR="006A0ED1" w:rsidRPr="000D67F8" w:rsidSect="005B63DC">
      <w:pgSz w:w="11907" w:h="16839" w:code="9"/>
      <w:pgMar w:top="851" w:right="708" w:bottom="851" w:left="1080" w:header="283" w:footer="28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EFD" w:rsidRDefault="00572EFD">
      <w:r>
        <w:separator/>
      </w:r>
    </w:p>
  </w:endnote>
  <w:endnote w:type="continuationSeparator" w:id="0">
    <w:p w:rsidR="00572EFD" w:rsidRDefault="0057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EFD" w:rsidRDefault="00572EFD">
      <w:r>
        <w:separator/>
      </w:r>
    </w:p>
  </w:footnote>
  <w:footnote w:type="continuationSeparator" w:id="0">
    <w:p w:rsidR="00572EFD" w:rsidRDefault="0057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none"/>
      <w:lvlText w:val=""/>
      <w:lvlJc w:val="left"/>
      <w:pPr>
        <w:ind w:left="420" w:hanging="360"/>
      </w:pPr>
    </w:lvl>
  </w:abstractNum>
  <w:abstractNum w:abstractNumId="1">
    <w:nsid w:val="00000002"/>
    <w:multiLevelType w:val="singleLevel"/>
    <w:tmpl w:val="00000000"/>
    <w:lvl w:ilvl="0">
      <w:numFmt w:val="bullet"/>
      <w:lvlText w:val="•"/>
      <w:lvlJc w:val="left"/>
      <w:pPr>
        <w:ind w:left="420" w:hanging="360"/>
      </w:pPr>
    </w:lvl>
  </w:abstractNum>
  <w:abstractNum w:abstractNumId="2">
    <w:nsid w:val="00000003"/>
    <w:multiLevelType w:val="singleLevel"/>
    <w:tmpl w:val="00000000"/>
    <w:lvl w:ilvl="0">
      <w:numFmt w:val="bullet"/>
      <w:lvlText w:val="o"/>
      <w:lvlJc w:val="left"/>
      <w:pPr>
        <w:ind w:left="420" w:hanging="360"/>
      </w:pPr>
    </w:lvl>
  </w:abstractNum>
  <w:abstractNum w:abstractNumId="3">
    <w:nsid w:val="00000004"/>
    <w:multiLevelType w:val="singleLevel"/>
    <w:tmpl w:val="00000000"/>
    <w:lvl w:ilvl="0">
      <w:numFmt w:val="bullet"/>
      <w:lvlText w:val="■"/>
      <w:lvlJc w:val="left"/>
      <w:pPr>
        <w:ind w:left="420" w:hanging="36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-"/>
      <w:lvlJc w:val="left"/>
      <w:pPr>
        <w:ind w:left="420" w:hanging="360"/>
      </w:pPr>
    </w:lvl>
  </w:abstractNum>
  <w:abstractNum w:abstractNumId="5">
    <w:nsid w:val="00000006"/>
    <w:multiLevelType w:val="singleLevel"/>
    <w:tmpl w:val="00000000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6">
    <w:nsid w:val="00000007"/>
    <w:multiLevelType w:val="singleLevel"/>
    <w:tmpl w:val="00000000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7">
    <w:nsid w:val="00000008"/>
    <w:multiLevelType w:val="singleLevel"/>
    <w:tmpl w:val="00000000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8">
    <w:nsid w:val="00000009"/>
    <w:multiLevelType w:val="singleLevel"/>
    <w:tmpl w:val="0000000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9">
    <w:nsid w:val="0000000A"/>
    <w:multiLevelType w:val="singleLevel"/>
    <w:tmpl w:val="00000000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10">
    <w:nsid w:val="3B3801FC"/>
    <w:multiLevelType w:val="multilevel"/>
    <w:tmpl w:val="5200573E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1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12">
    <w:nsid w:val="7FFC2B73"/>
    <w:multiLevelType w:val="multilevel"/>
    <w:tmpl w:val="D6CE2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3"/>
    </w:lvlOverride>
  </w:num>
  <w:num w:numId="4">
    <w:abstractNumId w:val="10"/>
  </w:num>
  <w:num w:numId="5">
    <w:abstractNumId w:val="11"/>
  </w:num>
  <w:num w:numId="6">
    <w:abstractNumId w:val="11"/>
    <w:lvlOverride w:ilvl="0">
      <w:startOverride w:val="6"/>
    </w:lvlOverride>
    <w:lvlOverride w:ilvl="1">
      <w:startOverride w:val="3"/>
    </w:lvlOverride>
  </w:num>
  <w:num w:numId="7">
    <w:abstractNumId w:val="12"/>
  </w:num>
  <w:num w:numId="8">
    <w:abstractNumId w:val="11"/>
    <w:lvlOverride w:ilvl="0">
      <w:startOverride w:val="4"/>
    </w:lvlOverride>
    <w:lvlOverride w:ilvl="1">
      <w:startOverride w:val="1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CD"/>
    <w:rsid w:val="00002FA8"/>
    <w:rsid w:val="00007E24"/>
    <w:rsid w:val="0001569B"/>
    <w:rsid w:val="0004706A"/>
    <w:rsid w:val="00052B4D"/>
    <w:rsid w:val="00060A31"/>
    <w:rsid w:val="00061D14"/>
    <w:rsid w:val="00085B9B"/>
    <w:rsid w:val="000A6C7D"/>
    <w:rsid w:val="000A7CB0"/>
    <w:rsid w:val="000D67F8"/>
    <w:rsid w:val="000D6BF5"/>
    <w:rsid w:val="000F019F"/>
    <w:rsid w:val="000F24C3"/>
    <w:rsid w:val="000F7C1F"/>
    <w:rsid w:val="00120B2E"/>
    <w:rsid w:val="001277D0"/>
    <w:rsid w:val="00137916"/>
    <w:rsid w:val="00154B79"/>
    <w:rsid w:val="001605EF"/>
    <w:rsid w:val="00164824"/>
    <w:rsid w:val="00181BBF"/>
    <w:rsid w:val="00186105"/>
    <w:rsid w:val="00190591"/>
    <w:rsid w:val="001B1D99"/>
    <w:rsid w:val="001D645C"/>
    <w:rsid w:val="001D710E"/>
    <w:rsid w:val="001E0642"/>
    <w:rsid w:val="001E1F23"/>
    <w:rsid w:val="001F1104"/>
    <w:rsid w:val="0022603D"/>
    <w:rsid w:val="002273B1"/>
    <w:rsid w:val="002316F5"/>
    <w:rsid w:val="00235EA3"/>
    <w:rsid w:val="002362B8"/>
    <w:rsid w:val="002371AE"/>
    <w:rsid w:val="00253181"/>
    <w:rsid w:val="00253575"/>
    <w:rsid w:val="00255413"/>
    <w:rsid w:val="00262FAC"/>
    <w:rsid w:val="00264267"/>
    <w:rsid w:val="00282142"/>
    <w:rsid w:val="002842CB"/>
    <w:rsid w:val="00286B82"/>
    <w:rsid w:val="002A4065"/>
    <w:rsid w:val="002C0B6E"/>
    <w:rsid w:val="002D3C66"/>
    <w:rsid w:val="002F13A7"/>
    <w:rsid w:val="002F70E2"/>
    <w:rsid w:val="002F7847"/>
    <w:rsid w:val="00303CAF"/>
    <w:rsid w:val="00306645"/>
    <w:rsid w:val="00310EA5"/>
    <w:rsid w:val="00311E33"/>
    <w:rsid w:val="00316EE3"/>
    <w:rsid w:val="0035086C"/>
    <w:rsid w:val="00362BD4"/>
    <w:rsid w:val="00373321"/>
    <w:rsid w:val="0039020F"/>
    <w:rsid w:val="003A6787"/>
    <w:rsid w:val="003C204F"/>
    <w:rsid w:val="003D5B5D"/>
    <w:rsid w:val="003D5C88"/>
    <w:rsid w:val="00412973"/>
    <w:rsid w:val="00437267"/>
    <w:rsid w:val="00442683"/>
    <w:rsid w:val="00445151"/>
    <w:rsid w:val="00451FB4"/>
    <w:rsid w:val="00452515"/>
    <w:rsid w:val="00454E9B"/>
    <w:rsid w:val="004635BC"/>
    <w:rsid w:val="004673F1"/>
    <w:rsid w:val="0047492D"/>
    <w:rsid w:val="004918D7"/>
    <w:rsid w:val="004C1986"/>
    <w:rsid w:val="004C27B9"/>
    <w:rsid w:val="004C2D62"/>
    <w:rsid w:val="004C4468"/>
    <w:rsid w:val="004E4742"/>
    <w:rsid w:val="00502F54"/>
    <w:rsid w:val="00504C65"/>
    <w:rsid w:val="00507D13"/>
    <w:rsid w:val="005115A1"/>
    <w:rsid w:val="005474B0"/>
    <w:rsid w:val="00561788"/>
    <w:rsid w:val="00572EFD"/>
    <w:rsid w:val="00584486"/>
    <w:rsid w:val="00593CE0"/>
    <w:rsid w:val="00594E21"/>
    <w:rsid w:val="005B1168"/>
    <w:rsid w:val="005B3F27"/>
    <w:rsid w:val="005B63DC"/>
    <w:rsid w:val="005C29BE"/>
    <w:rsid w:val="005D6470"/>
    <w:rsid w:val="005E2B3A"/>
    <w:rsid w:val="005F2842"/>
    <w:rsid w:val="005F746A"/>
    <w:rsid w:val="00616D89"/>
    <w:rsid w:val="006248A2"/>
    <w:rsid w:val="00626757"/>
    <w:rsid w:val="0063171B"/>
    <w:rsid w:val="00633EBB"/>
    <w:rsid w:val="00643022"/>
    <w:rsid w:val="00645AE4"/>
    <w:rsid w:val="00654C2F"/>
    <w:rsid w:val="00655CAA"/>
    <w:rsid w:val="006609CB"/>
    <w:rsid w:val="00662A0D"/>
    <w:rsid w:val="00666FA9"/>
    <w:rsid w:val="006718EE"/>
    <w:rsid w:val="00676E4B"/>
    <w:rsid w:val="00696FA8"/>
    <w:rsid w:val="006976A7"/>
    <w:rsid w:val="006A0ED1"/>
    <w:rsid w:val="006A1CC2"/>
    <w:rsid w:val="006A3B20"/>
    <w:rsid w:val="006A58FD"/>
    <w:rsid w:val="006B76C6"/>
    <w:rsid w:val="006E0ACE"/>
    <w:rsid w:val="006E52F2"/>
    <w:rsid w:val="007065B0"/>
    <w:rsid w:val="007222E1"/>
    <w:rsid w:val="00732B29"/>
    <w:rsid w:val="00734F68"/>
    <w:rsid w:val="00760503"/>
    <w:rsid w:val="00790FA6"/>
    <w:rsid w:val="0079504A"/>
    <w:rsid w:val="00796E0E"/>
    <w:rsid w:val="007B51DB"/>
    <w:rsid w:val="007E198A"/>
    <w:rsid w:val="007E6C98"/>
    <w:rsid w:val="007F0931"/>
    <w:rsid w:val="00800DBA"/>
    <w:rsid w:val="0080202B"/>
    <w:rsid w:val="00803200"/>
    <w:rsid w:val="00806E44"/>
    <w:rsid w:val="008279CA"/>
    <w:rsid w:val="008571BE"/>
    <w:rsid w:val="00880C1F"/>
    <w:rsid w:val="008921F4"/>
    <w:rsid w:val="008B095C"/>
    <w:rsid w:val="008C28DB"/>
    <w:rsid w:val="008C4EAE"/>
    <w:rsid w:val="008D22CA"/>
    <w:rsid w:val="008E1A56"/>
    <w:rsid w:val="008E4C2E"/>
    <w:rsid w:val="008E4E27"/>
    <w:rsid w:val="008F0250"/>
    <w:rsid w:val="008F5707"/>
    <w:rsid w:val="00910348"/>
    <w:rsid w:val="009206A5"/>
    <w:rsid w:val="0092387D"/>
    <w:rsid w:val="009239CD"/>
    <w:rsid w:val="0093643B"/>
    <w:rsid w:val="00941691"/>
    <w:rsid w:val="0094326A"/>
    <w:rsid w:val="009629E3"/>
    <w:rsid w:val="00971DA1"/>
    <w:rsid w:val="009818B7"/>
    <w:rsid w:val="009843E4"/>
    <w:rsid w:val="009B2EAA"/>
    <w:rsid w:val="009B3DBB"/>
    <w:rsid w:val="009B4972"/>
    <w:rsid w:val="009B58B5"/>
    <w:rsid w:val="009B6F38"/>
    <w:rsid w:val="009D0E52"/>
    <w:rsid w:val="009D1D69"/>
    <w:rsid w:val="009D310C"/>
    <w:rsid w:val="009D57A3"/>
    <w:rsid w:val="00A06990"/>
    <w:rsid w:val="00A20415"/>
    <w:rsid w:val="00A27069"/>
    <w:rsid w:val="00A34C0D"/>
    <w:rsid w:val="00A62613"/>
    <w:rsid w:val="00A73773"/>
    <w:rsid w:val="00A77B1C"/>
    <w:rsid w:val="00A82EC7"/>
    <w:rsid w:val="00A90600"/>
    <w:rsid w:val="00AA2029"/>
    <w:rsid w:val="00AC0C04"/>
    <w:rsid w:val="00AC4BEB"/>
    <w:rsid w:val="00AD0205"/>
    <w:rsid w:val="00AD2628"/>
    <w:rsid w:val="00AE54E2"/>
    <w:rsid w:val="00AE7C76"/>
    <w:rsid w:val="00B024DF"/>
    <w:rsid w:val="00B11D0B"/>
    <w:rsid w:val="00B11EE4"/>
    <w:rsid w:val="00B12809"/>
    <w:rsid w:val="00B13745"/>
    <w:rsid w:val="00B1526D"/>
    <w:rsid w:val="00B218D6"/>
    <w:rsid w:val="00B4260C"/>
    <w:rsid w:val="00B725E4"/>
    <w:rsid w:val="00B7730E"/>
    <w:rsid w:val="00B8123A"/>
    <w:rsid w:val="00B9506E"/>
    <w:rsid w:val="00B9614E"/>
    <w:rsid w:val="00BA5145"/>
    <w:rsid w:val="00BB270E"/>
    <w:rsid w:val="00BB4AAB"/>
    <w:rsid w:val="00BD56D8"/>
    <w:rsid w:val="00BE23CD"/>
    <w:rsid w:val="00BF6EDA"/>
    <w:rsid w:val="00C13D1A"/>
    <w:rsid w:val="00C23795"/>
    <w:rsid w:val="00C323D1"/>
    <w:rsid w:val="00C5247D"/>
    <w:rsid w:val="00C74F63"/>
    <w:rsid w:val="00C77952"/>
    <w:rsid w:val="00C825ED"/>
    <w:rsid w:val="00C924A3"/>
    <w:rsid w:val="00C96163"/>
    <w:rsid w:val="00C97AF6"/>
    <w:rsid w:val="00CA726B"/>
    <w:rsid w:val="00CB2F5C"/>
    <w:rsid w:val="00CE405D"/>
    <w:rsid w:val="00D170E0"/>
    <w:rsid w:val="00D227CE"/>
    <w:rsid w:val="00D268C1"/>
    <w:rsid w:val="00D52D6C"/>
    <w:rsid w:val="00D73680"/>
    <w:rsid w:val="00D97D9C"/>
    <w:rsid w:val="00DA56B7"/>
    <w:rsid w:val="00DA625E"/>
    <w:rsid w:val="00DA65E4"/>
    <w:rsid w:val="00DE1A91"/>
    <w:rsid w:val="00DE5586"/>
    <w:rsid w:val="00DF4F2F"/>
    <w:rsid w:val="00E060C0"/>
    <w:rsid w:val="00E077CD"/>
    <w:rsid w:val="00E25EDE"/>
    <w:rsid w:val="00E50C0F"/>
    <w:rsid w:val="00E7719C"/>
    <w:rsid w:val="00E93A5E"/>
    <w:rsid w:val="00EA2388"/>
    <w:rsid w:val="00EB0D4F"/>
    <w:rsid w:val="00EB404A"/>
    <w:rsid w:val="00EB7F72"/>
    <w:rsid w:val="00EC1005"/>
    <w:rsid w:val="00EC1EDF"/>
    <w:rsid w:val="00EC275C"/>
    <w:rsid w:val="00ED5744"/>
    <w:rsid w:val="00EE3934"/>
    <w:rsid w:val="00EE3B7A"/>
    <w:rsid w:val="00EE4401"/>
    <w:rsid w:val="00EF740F"/>
    <w:rsid w:val="00F013DC"/>
    <w:rsid w:val="00F24FFD"/>
    <w:rsid w:val="00F420B8"/>
    <w:rsid w:val="00F42B12"/>
    <w:rsid w:val="00F818C2"/>
    <w:rsid w:val="00FA07AA"/>
    <w:rsid w:val="00FC6922"/>
    <w:rsid w:val="00FD6AF0"/>
    <w:rsid w:val="00FD740A"/>
    <w:rsid w:val="00FE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708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next w:val="a"/>
    <w:uiPriority w:val="9"/>
    <w:qFormat/>
    <w:rsid w:val="00B32490"/>
    <w:pPr>
      <w:ind w:firstLine="0"/>
      <w:outlineLvl w:val="0"/>
    </w:pPr>
  </w:style>
  <w:style w:type="paragraph" w:customStyle="1" w:styleId="heading1normalunnumbered">
    <w:name w:val="heading 1 normal unnumbered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2923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708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customStyle="1" w:styleId="11">
    <w:name w:val="Без интервала1"/>
    <w:uiPriority w:val="1"/>
    <w:qFormat/>
    <w:rsid w:val="0098229F"/>
    <w:rPr>
      <w:sz w:val="22"/>
      <w:szCs w:val="22"/>
    </w:rPr>
  </w:style>
  <w:style w:type="paragraph" w:customStyle="1" w:styleId="12">
    <w:name w:val="Абзац списка1"/>
    <w:basedOn w:val="a"/>
    <w:uiPriority w:val="34"/>
    <w:qFormat/>
    <w:rsid w:val="0098229F"/>
    <w:pPr>
      <w:contextualSpacing/>
      <w:jc w:val="left"/>
    </w:pPr>
  </w:style>
  <w:style w:type="paragraph" w:customStyle="1" w:styleId="21">
    <w:name w:val="Цитата 21"/>
    <w:basedOn w:val="a"/>
    <w:next w:val="a"/>
    <w:uiPriority w:val="29"/>
    <w:qFormat/>
    <w:rsid w:val="0098229F"/>
    <w:rPr>
      <w:i/>
      <w:iCs/>
      <w:color w:val="8064A2"/>
    </w:rPr>
  </w:style>
  <w:style w:type="paragraph" w:customStyle="1" w:styleId="DeletedPlaceholder">
    <w:name w:val="DeletedPlaceholder"/>
    <w:basedOn w:val="a"/>
    <w:next w:val="a"/>
    <w:link w:val="DeletedPlaceholder0"/>
    <w:uiPriority w:val="29"/>
    <w:qFormat/>
    <w:rsid w:val="00EB0599"/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basedOn w:val="a"/>
    <w:next w:val="a"/>
    <w:link w:val="22"/>
    <w:uiPriority w:val="29"/>
    <w:qFormat/>
    <w:rsid w:val="0098229F"/>
    <w:rPr>
      <w:i/>
      <w:iCs/>
      <w:color w:val="E36C0A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customStyle="1" w:styleId="13">
    <w:name w:val="Выделенная цитата1"/>
    <w:basedOn w:val="a"/>
    <w:next w:val="a"/>
    <w:link w:val="aa"/>
    <w:uiPriority w:val="30"/>
    <w:qFormat/>
    <w:rsid w:val="0098229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a">
    <w:name w:val="Выделенная цитата Знак"/>
    <w:link w:val="13"/>
    <w:uiPriority w:val="30"/>
    <w:rsid w:val="0098229F"/>
    <w:rPr>
      <w:b/>
      <w:bCs/>
      <w:i/>
      <w:iCs/>
      <w:color w:val="4F81BD"/>
    </w:rPr>
  </w:style>
  <w:style w:type="character" w:customStyle="1" w:styleId="14">
    <w:name w:val="Слабое выделение1"/>
    <w:uiPriority w:val="19"/>
    <w:qFormat/>
    <w:rsid w:val="0098229F"/>
    <w:rPr>
      <w:i/>
      <w:iCs/>
      <w:color w:val="808080"/>
    </w:rPr>
  </w:style>
  <w:style w:type="character" w:customStyle="1" w:styleId="15">
    <w:name w:val="Сильное выделение1"/>
    <w:uiPriority w:val="21"/>
    <w:qFormat/>
    <w:rsid w:val="0098229F"/>
    <w:rPr>
      <w:b/>
      <w:bCs/>
      <w:i/>
      <w:iCs/>
      <w:color w:val="4F81BD"/>
    </w:rPr>
  </w:style>
  <w:style w:type="character" w:customStyle="1" w:styleId="16">
    <w:name w:val="Слабая ссылка1"/>
    <w:uiPriority w:val="31"/>
    <w:qFormat/>
    <w:rsid w:val="0098229F"/>
    <w:rPr>
      <w:smallCaps/>
      <w:color w:val="C0504D"/>
      <w:u w:val="single"/>
    </w:rPr>
  </w:style>
  <w:style w:type="character" w:customStyle="1" w:styleId="17">
    <w:name w:val="Сильная ссылка1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33"/>
    <w:qFormat/>
    <w:rsid w:val="0098229F"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b">
    <w:name w:val="Document Map"/>
    <w:basedOn w:val="a"/>
    <w:link w:val="ac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e">
    <w:name w:val="Верхний колонтитул Знак"/>
    <w:link w:val="ad"/>
    <w:uiPriority w:val="99"/>
    <w:rsid w:val="00256A2F"/>
    <w:rPr>
      <w:rFonts w:ascii="Times New Roman" w:hAnsi="Times New Roman"/>
      <w:sz w:val="16"/>
      <w:lang w:val="ru-RU"/>
    </w:rPr>
  </w:style>
  <w:style w:type="paragraph" w:styleId="af">
    <w:name w:val="footer"/>
    <w:basedOn w:val="a"/>
    <w:link w:val="af0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0">
    <w:name w:val="Нижний колонтитул Знак"/>
    <w:link w:val="af"/>
    <w:uiPriority w:val="99"/>
    <w:rsid w:val="00256A2F"/>
    <w:rPr>
      <w:rFonts w:ascii="Times New Roman" w:hAnsi="Times New Roman"/>
      <w:sz w:val="16"/>
      <w:lang w:val="ru-RU"/>
    </w:rPr>
  </w:style>
  <w:style w:type="character" w:styleId="af1">
    <w:name w:val="Hyperlink"/>
    <w:unhideWhenUsed/>
    <w:rsid w:val="00A20415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F7C1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0F7C1F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BB4AAB"/>
    <w:pPr>
      <w:ind w:firstLine="708"/>
      <w:jc w:val="both"/>
    </w:pPr>
    <w:rPr>
      <w:sz w:val="22"/>
      <w:szCs w:val="22"/>
    </w:rPr>
  </w:style>
  <w:style w:type="table" w:styleId="af5">
    <w:name w:val="Table Grid"/>
    <w:basedOn w:val="a1"/>
    <w:uiPriority w:val="59"/>
    <w:rsid w:val="00A9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BA514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PlusNormal">
    <w:name w:val="ConsPlusNormal"/>
    <w:rsid w:val="00F24F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6">
    <w:name w:val="List Paragraph"/>
    <w:basedOn w:val="a"/>
    <w:qFormat/>
    <w:rsid w:val="00F24FFD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ConsPlusNonformat">
    <w:name w:val="ConsPlusNonformat"/>
    <w:uiPriority w:val="99"/>
    <w:rsid w:val="00DA625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708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basedOn w:val="a"/>
    <w:next w:val="a"/>
    <w:uiPriority w:val="9"/>
    <w:qFormat/>
    <w:rsid w:val="00B32490"/>
    <w:pPr>
      <w:ind w:firstLine="0"/>
      <w:outlineLvl w:val="0"/>
    </w:pPr>
  </w:style>
  <w:style w:type="paragraph" w:customStyle="1" w:styleId="heading1normalunnumbered">
    <w:name w:val="heading 1 normal unnumbered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2923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708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customStyle="1" w:styleId="11">
    <w:name w:val="Без интервала1"/>
    <w:uiPriority w:val="1"/>
    <w:qFormat/>
    <w:rsid w:val="0098229F"/>
    <w:rPr>
      <w:sz w:val="22"/>
      <w:szCs w:val="22"/>
    </w:rPr>
  </w:style>
  <w:style w:type="paragraph" w:customStyle="1" w:styleId="12">
    <w:name w:val="Абзац списка1"/>
    <w:basedOn w:val="a"/>
    <w:uiPriority w:val="34"/>
    <w:qFormat/>
    <w:rsid w:val="0098229F"/>
    <w:pPr>
      <w:contextualSpacing/>
      <w:jc w:val="left"/>
    </w:pPr>
  </w:style>
  <w:style w:type="paragraph" w:customStyle="1" w:styleId="21">
    <w:name w:val="Цитата 21"/>
    <w:basedOn w:val="a"/>
    <w:next w:val="a"/>
    <w:uiPriority w:val="29"/>
    <w:qFormat/>
    <w:rsid w:val="0098229F"/>
    <w:rPr>
      <w:i/>
      <w:iCs/>
      <w:color w:val="8064A2"/>
    </w:rPr>
  </w:style>
  <w:style w:type="paragraph" w:customStyle="1" w:styleId="DeletedPlaceholder">
    <w:name w:val="DeletedPlaceholder"/>
    <w:basedOn w:val="a"/>
    <w:next w:val="a"/>
    <w:link w:val="DeletedPlaceholder0"/>
    <w:uiPriority w:val="29"/>
    <w:qFormat/>
    <w:rsid w:val="00EB0599"/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basedOn w:val="a"/>
    <w:next w:val="a"/>
    <w:link w:val="22"/>
    <w:uiPriority w:val="29"/>
    <w:qFormat/>
    <w:rsid w:val="0098229F"/>
    <w:rPr>
      <w:i/>
      <w:iCs/>
      <w:color w:val="E36C0A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customStyle="1" w:styleId="13">
    <w:name w:val="Выделенная цитата1"/>
    <w:basedOn w:val="a"/>
    <w:next w:val="a"/>
    <w:link w:val="aa"/>
    <w:uiPriority w:val="30"/>
    <w:qFormat/>
    <w:rsid w:val="0098229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a">
    <w:name w:val="Выделенная цитата Знак"/>
    <w:link w:val="13"/>
    <w:uiPriority w:val="30"/>
    <w:rsid w:val="0098229F"/>
    <w:rPr>
      <w:b/>
      <w:bCs/>
      <w:i/>
      <w:iCs/>
      <w:color w:val="4F81BD"/>
    </w:rPr>
  </w:style>
  <w:style w:type="character" w:customStyle="1" w:styleId="14">
    <w:name w:val="Слабое выделение1"/>
    <w:uiPriority w:val="19"/>
    <w:qFormat/>
    <w:rsid w:val="0098229F"/>
    <w:rPr>
      <w:i/>
      <w:iCs/>
      <w:color w:val="808080"/>
    </w:rPr>
  </w:style>
  <w:style w:type="character" w:customStyle="1" w:styleId="15">
    <w:name w:val="Сильное выделение1"/>
    <w:uiPriority w:val="21"/>
    <w:qFormat/>
    <w:rsid w:val="0098229F"/>
    <w:rPr>
      <w:b/>
      <w:bCs/>
      <w:i/>
      <w:iCs/>
      <w:color w:val="4F81BD"/>
    </w:rPr>
  </w:style>
  <w:style w:type="character" w:customStyle="1" w:styleId="16">
    <w:name w:val="Слабая ссылка1"/>
    <w:uiPriority w:val="31"/>
    <w:qFormat/>
    <w:rsid w:val="0098229F"/>
    <w:rPr>
      <w:smallCaps/>
      <w:color w:val="C0504D"/>
      <w:u w:val="single"/>
    </w:rPr>
  </w:style>
  <w:style w:type="character" w:customStyle="1" w:styleId="17">
    <w:name w:val="Сильная ссылка1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33"/>
    <w:qFormat/>
    <w:rsid w:val="0098229F"/>
    <w:rPr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b">
    <w:name w:val="Document Map"/>
    <w:basedOn w:val="a"/>
    <w:link w:val="ac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e">
    <w:name w:val="Верхний колонтитул Знак"/>
    <w:link w:val="ad"/>
    <w:uiPriority w:val="99"/>
    <w:rsid w:val="00256A2F"/>
    <w:rPr>
      <w:rFonts w:ascii="Times New Roman" w:hAnsi="Times New Roman"/>
      <w:sz w:val="16"/>
      <w:lang w:val="ru-RU"/>
    </w:rPr>
  </w:style>
  <w:style w:type="paragraph" w:styleId="af">
    <w:name w:val="footer"/>
    <w:basedOn w:val="a"/>
    <w:link w:val="af0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0">
    <w:name w:val="Нижний колонтитул Знак"/>
    <w:link w:val="af"/>
    <w:uiPriority w:val="99"/>
    <w:rsid w:val="00256A2F"/>
    <w:rPr>
      <w:rFonts w:ascii="Times New Roman" w:hAnsi="Times New Roman"/>
      <w:sz w:val="16"/>
      <w:lang w:val="ru-RU"/>
    </w:rPr>
  </w:style>
  <w:style w:type="character" w:styleId="af1">
    <w:name w:val="Hyperlink"/>
    <w:unhideWhenUsed/>
    <w:rsid w:val="00A20415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F7C1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0F7C1F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BB4AAB"/>
    <w:pPr>
      <w:ind w:firstLine="708"/>
      <w:jc w:val="both"/>
    </w:pPr>
    <w:rPr>
      <w:sz w:val="22"/>
      <w:szCs w:val="22"/>
    </w:rPr>
  </w:style>
  <w:style w:type="table" w:styleId="af5">
    <w:name w:val="Table Grid"/>
    <w:basedOn w:val="a1"/>
    <w:uiPriority w:val="59"/>
    <w:rsid w:val="00A90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rsid w:val="00BA514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ConsPlusNormal">
    <w:name w:val="ConsPlusNormal"/>
    <w:rsid w:val="00F24F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6">
    <w:name w:val="List Paragraph"/>
    <w:basedOn w:val="a"/>
    <w:qFormat/>
    <w:rsid w:val="00F24FFD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ConsPlusNonformat">
    <w:name w:val="ConsPlusNonformat"/>
    <w:uiPriority w:val="99"/>
    <w:rsid w:val="00DA625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590C-F3BE-49D1-84A3-928003E3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платных образовательных услуг (договор об образовании)</vt:lpstr>
    </vt:vector>
  </TitlesOfParts>
  <Company>ООО "Буровые технологии"</Company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платных образовательных услуг (договор об образовании)</dc:title>
  <dc:creator>Manager43</dc:creator>
  <cp:lastModifiedBy>Наталья</cp:lastModifiedBy>
  <cp:revision>2</cp:revision>
  <cp:lastPrinted>2020-10-02T10:38:00Z</cp:lastPrinted>
  <dcterms:created xsi:type="dcterms:W3CDTF">2023-02-17T13:07:00Z</dcterms:created>
  <dcterms:modified xsi:type="dcterms:W3CDTF">2023-02-17T13:07:00Z</dcterms:modified>
</cp:coreProperties>
</file>